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C404ECA" w14:textId="77777777" w:rsidR="000148ED" w:rsidRPr="00E23F53" w:rsidRDefault="00F24273" w:rsidP="00E23F53">
      <w:pPr>
        <w:pStyle w:val="Title"/>
      </w:pPr>
      <w:r w:rsidRPr="00E23F53">
        <w:t>CURRICULUM VITAE</w:t>
      </w:r>
    </w:p>
    <w:p w14:paraId="4A1B96A4" w14:textId="77777777" w:rsidR="00241940" w:rsidRPr="00CF4D21" w:rsidRDefault="00241940" w:rsidP="00584160">
      <w:pPr>
        <w:jc w:val="center"/>
        <w:rPr>
          <w:rFonts w:ascii="Arial" w:hAnsi="Arial" w:cs="Arial"/>
          <w:sz w:val="28"/>
          <w:szCs w:val="36"/>
          <w:lang w:val="en-GB"/>
          <w14:shadow w14:blurRad="50800" w14:dist="38100" w14:dir="2700000" w14:sx="100000" w14:sy="100000" w14:kx="0" w14:ky="0" w14:algn="tl">
            <w14:srgbClr w14:val="000000">
              <w14:alpha w14:val="60000"/>
            </w14:srgbClr>
          </w14:shadow>
        </w:rPr>
      </w:pPr>
    </w:p>
    <w:tbl>
      <w:tblPr>
        <w:tblStyle w:val="TableGrid"/>
        <w:tblW w:w="9118" w:type="dxa"/>
        <w:tblLayout w:type="fixed"/>
        <w:tblLook w:val="0000" w:firstRow="0" w:lastRow="0" w:firstColumn="0" w:lastColumn="0" w:noHBand="0" w:noVBand="0"/>
      </w:tblPr>
      <w:tblGrid>
        <w:gridCol w:w="4765"/>
        <w:gridCol w:w="4353"/>
      </w:tblGrid>
      <w:tr w:rsidR="00F95BFC" w:rsidRPr="003B6637" w14:paraId="3380320A" w14:textId="77777777" w:rsidTr="005D2B97">
        <w:trPr>
          <w:trHeight w:val="420"/>
        </w:trPr>
        <w:tc>
          <w:tcPr>
            <w:tcW w:w="9118" w:type="dxa"/>
            <w:gridSpan w:val="2"/>
          </w:tcPr>
          <w:p w14:paraId="7C2506BB" w14:textId="4857CF24" w:rsidR="00F95BFC" w:rsidRPr="003B6637" w:rsidRDefault="00F95BFC">
            <w:pPr>
              <w:snapToGrid w:val="0"/>
              <w:spacing w:before="120" w:after="120" w:line="288" w:lineRule="auto"/>
              <w:rPr>
                <w:rFonts w:ascii="Arial" w:hAnsi="Arial" w:cs="Arial"/>
                <w:b/>
                <w:bCs/>
                <w:iCs/>
                <w:sz w:val="20"/>
                <w:szCs w:val="20"/>
              </w:rPr>
            </w:pPr>
            <w:r w:rsidRPr="003B6637">
              <w:rPr>
                <w:rFonts w:ascii="Arial" w:hAnsi="Arial" w:cs="Arial"/>
                <w:b/>
                <w:bCs/>
                <w:iCs/>
                <w:sz w:val="20"/>
                <w:szCs w:val="20"/>
              </w:rPr>
              <w:t>PERSONAL INFORMATION</w:t>
            </w:r>
          </w:p>
        </w:tc>
      </w:tr>
      <w:tr w:rsidR="00241940" w14:paraId="2F303C80" w14:textId="77777777" w:rsidTr="00587B85">
        <w:trPr>
          <w:trHeight w:val="23"/>
        </w:trPr>
        <w:tc>
          <w:tcPr>
            <w:tcW w:w="4765" w:type="dxa"/>
          </w:tcPr>
          <w:p w14:paraId="580C7815" w14:textId="77777777" w:rsidR="00241940" w:rsidRDefault="00241940" w:rsidP="000D04B6">
            <w:pPr>
              <w:tabs>
                <w:tab w:val="left" w:pos="1320"/>
              </w:tabs>
              <w:snapToGrid w:val="0"/>
              <w:spacing w:before="60" w:after="60" w:line="288" w:lineRule="auto"/>
              <w:rPr>
                <w:rFonts w:ascii="Arial" w:hAnsi="Arial" w:cs="Arial"/>
                <w:bCs/>
                <w:iCs/>
                <w:sz w:val="20"/>
                <w:szCs w:val="20"/>
              </w:rPr>
            </w:pPr>
            <w:r>
              <w:rPr>
                <w:rFonts w:ascii="Arial" w:hAnsi="Arial" w:cs="Arial"/>
                <w:b/>
                <w:bCs/>
                <w:iCs/>
                <w:sz w:val="20"/>
                <w:szCs w:val="20"/>
              </w:rPr>
              <w:t xml:space="preserve">Full </w:t>
            </w:r>
            <w:r w:rsidR="00EB0487">
              <w:rPr>
                <w:rFonts w:ascii="Arial" w:hAnsi="Arial" w:cs="Arial"/>
                <w:b/>
                <w:bCs/>
                <w:iCs/>
                <w:sz w:val="20"/>
                <w:szCs w:val="20"/>
              </w:rPr>
              <w:t>Name</w:t>
            </w:r>
            <w:r>
              <w:rPr>
                <w:rFonts w:ascii="Arial" w:hAnsi="Arial" w:cs="Arial"/>
                <w:b/>
                <w:bCs/>
                <w:iCs/>
                <w:sz w:val="20"/>
                <w:szCs w:val="20"/>
              </w:rPr>
              <w:t>:</w:t>
            </w:r>
            <w:r w:rsidR="008A58E6">
              <w:rPr>
                <w:rFonts w:ascii="Arial" w:hAnsi="Arial" w:cs="Arial"/>
                <w:bCs/>
                <w:iCs/>
                <w:sz w:val="20"/>
                <w:szCs w:val="20"/>
              </w:rPr>
              <w:t xml:space="preserve"> </w:t>
            </w:r>
            <w:r w:rsidR="000D04B6">
              <w:rPr>
                <w:rFonts w:ascii="Arial" w:hAnsi="Arial" w:cs="Arial"/>
                <w:bCs/>
                <w:iCs/>
                <w:sz w:val="20"/>
                <w:szCs w:val="20"/>
              </w:rPr>
              <w:t>Hoang Chau Khanh</w:t>
            </w:r>
          </w:p>
        </w:tc>
        <w:tc>
          <w:tcPr>
            <w:tcW w:w="4353" w:type="dxa"/>
          </w:tcPr>
          <w:p w14:paraId="71679E49" w14:textId="77777777" w:rsidR="00241940" w:rsidRDefault="00241940" w:rsidP="000D04B6">
            <w:pPr>
              <w:snapToGrid w:val="0"/>
              <w:spacing w:before="60" w:after="60" w:line="288" w:lineRule="auto"/>
              <w:rPr>
                <w:rFonts w:ascii="Arial" w:hAnsi="Arial" w:cs="Arial"/>
                <w:bCs/>
                <w:iCs/>
                <w:sz w:val="20"/>
                <w:szCs w:val="20"/>
              </w:rPr>
            </w:pPr>
            <w:r>
              <w:rPr>
                <w:rFonts w:ascii="Arial" w:hAnsi="Arial" w:cs="Arial"/>
                <w:b/>
                <w:bCs/>
                <w:iCs/>
                <w:sz w:val="20"/>
                <w:szCs w:val="20"/>
              </w:rPr>
              <w:t xml:space="preserve">Date of </w:t>
            </w:r>
            <w:r w:rsidR="004F3C1D">
              <w:rPr>
                <w:rFonts w:ascii="Arial" w:hAnsi="Arial" w:cs="Arial"/>
                <w:b/>
                <w:bCs/>
                <w:iCs/>
                <w:sz w:val="20"/>
                <w:szCs w:val="20"/>
              </w:rPr>
              <w:t>Birth</w:t>
            </w:r>
            <w:r>
              <w:rPr>
                <w:rFonts w:ascii="Arial" w:hAnsi="Arial" w:cs="Arial"/>
                <w:b/>
                <w:bCs/>
                <w:iCs/>
                <w:sz w:val="20"/>
                <w:szCs w:val="20"/>
              </w:rPr>
              <w:t>:</w:t>
            </w:r>
            <w:r>
              <w:rPr>
                <w:rFonts w:ascii="Arial" w:hAnsi="Arial" w:cs="Arial"/>
                <w:bCs/>
                <w:iCs/>
                <w:sz w:val="20"/>
                <w:szCs w:val="20"/>
              </w:rPr>
              <w:t xml:space="preserve"> </w:t>
            </w:r>
            <w:r w:rsidR="000D04B6">
              <w:rPr>
                <w:rFonts w:ascii="Arial" w:hAnsi="Arial" w:cs="Arial"/>
                <w:bCs/>
                <w:iCs/>
                <w:sz w:val="20"/>
                <w:szCs w:val="20"/>
              </w:rPr>
              <w:t>18</w:t>
            </w:r>
            <w:r w:rsidR="000D04B6" w:rsidRPr="000D04B6">
              <w:rPr>
                <w:rFonts w:ascii="Arial" w:hAnsi="Arial" w:cs="Arial"/>
                <w:bCs/>
                <w:iCs/>
                <w:sz w:val="20"/>
                <w:szCs w:val="20"/>
                <w:vertAlign w:val="superscript"/>
              </w:rPr>
              <w:t>th</w:t>
            </w:r>
            <w:r w:rsidR="000D04B6">
              <w:rPr>
                <w:rFonts w:ascii="Arial" w:hAnsi="Arial" w:cs="Arial"/>
                <w:bCs/>
                <w:iCs/>
                <w:sz w:val="20"/>
                <w:szCs w:val="20"/>
              </w:rPr>
              <w:t xml:space="preserve"> May 1993</w:t>
            </w:r>
          </w:p>
        </w:tc>
      </w:tr>
      <w:tr w:rsidR="00241940" w14:paraId="184B3823" w14:textId="77777777" w:rsidTr="00927B7F">
        <w:trPr>
          <w:trHeight w:val="287"/>
        </w:trPr>
        <w:tc>
          <w:tcPr>
            <w:tcW w:w="4765" w:type="dxa"/>
          </w:tcPr>
          <w:p w14:paraId="688DB637" w14:textId="77777777" w:rsidR="00241940" w:rsidRPr="00193526" w:rsidRDefault="00241940" w:rsidP="006B1BD3">
            <w:pPr>
              <w:tabs>
                <w:tab w:val="left" w:pos="1430"/>
              </w:tabs>
              <w:snapToGrid w:val="0"/>
              <w:spacing w:before="60" w:after="60" w:line="288" w:lineRule="auto"/>
              <w:rPr>
                <w:rFonts w:ascii="Arial" w:hAnsi="Arial" w:cs="Arial"/>
                <w:bCs/>
                <w:iCs/>
                <w:sz w:val="20"/>
                <w:szCs w:val="20"/>
              </w:rPr>
            </w:pPr>
            <w:r>
              <w:rPr>
                <w:rFonts w:ascii="Arial" w:hAnsi="Arial" w:cs="Arial"/>
                <w:b/>
                <w:bCs/>
                <w:iCs/>
                <w:sz w:val="20"/>
                <w:szCs w:val="20"/>
              </w:rPr>
              <w:t>Nationality:</w:t>
            </w:r>
            <w:r w:rsidRPr="00193526">
              <w:rPr>
                <w:rFonts w:ascii="Arial" w:hAnsi="Arial" w:cs="Arial"/>
                <w:bCs/>
                <w:iCs/>
                <w:sz w:val="20"/>
                <w:szCs w:val="20"/>
              </w:rPr>
              <w:t xml:space="preserve"> </w:t>
            </w:r>
            <w:r w:rsidRPr="006B1BD3">
              <w:rPr>
                <w:rFonts w:ascii="Arial" w:hAnsi="Arial" w:cs="Arial"/>
                <w:bCs/>
                <w:iCs/>
                <w:sz w:val="20"/>
                <w:szCs w:val="20"/>
              </w:rPr>
              <w:t>Vietnam</w:t>
            </w:r>
          </w:p>
        </w:tc>
        <w:tc>
          <w:tcPr>
            <w:tcW w:w="4353" w:type="dxa"/>
          </w:tcPr>
          <w:p w14:paraId="1F945345" w14:textId="77777777" w:rsidR="00241940" w:rsidRDefault="00D929FA">
            <w:pPr>
              <w:snapToGrid w:val="0"/>
              <w:spacing w:before="60" w:after="60" w:line="288" w:lineRule="auto"/>
              <w:rPr>
                <w:rFonts w:ascii="Arial" w:hAnsi="Arial" w:cs="Arial"/>
                <w:bCs/>
                <w:iCs/>
                <w:sz w:val="20"/>
                <w:szCs w:val="20"/>
              </w:rPr>
            </w:pPr>
            <w:r>
              <w:rPr>
                <w:rFonts w:ascii="Arial" w:hAnsi="Arial" w:cs="Arial"/>
                <w:b/>
                <w:bCs/>
                <w:iCs/>
                <w:sz w:val="20"/>
                <w:szCs w:val="20"/>
              </w:rPr>
              <w:t>Gender</w:t>
            </w:r>
            <w:r w:rsidR="00241940">
              <w:rPr>
                <w:rFonts w:ascii="Arial" w:hAnsi="Arial" w:cs="Arial"/>
                <w:b/>
                <w:bCs/>
                <w:iCs/>
                <w:sz w:val="20"/>
                <w:szCs w:val="20"/>
              </w:rPr>
              <w:t>:</w:t>
            </w:r>
            <w:r w:rsidR="00241940">
              <w:rPr>
                <w:rFonts w:ascii="Arial" w:hAnsi="Arial" w:cs="Arial"/>
                <w:bCs/>
                <w:iCs/>
                <w:sz w:val="20"/>
                <w:szCs w:val="20"/>
              </w:rPr>
              <w:t xml:space="preserve"> </w:t>
            </w:r>
            <w:r w:rsidR="006B1BD3">
              <w:rPr>
                <w:rFonts w:ascii="Arial" w:hAnsi="Arial" w:cs="Arial"/>
                <w:bCs/>
                <w:iCs/>
                <w:sz w:val="20"/>
                <w:szCs w:val="20"/>
              </w:rPr>
              <w:t>M</w:t>
            </w:r>
            <w:r w:rsidR="00241940">
              <w:rPr>
                <w:rFonts w:ascii="Arial" w:hAnsi="Arial" w:cs="Arial"/>
                <w:bCs/>
                <w:iCs/>
                <w:sz w:val="20"/>
                <w:szCs w:val="20"/>
              </w:rPr>
              <w:t>ale</w:t>
            </w:r>
          </w:p>
        </w:tc>
      </w:tr>
      <w:tr w:rsidR="00284133" w14:paraId="7CD0B6A6" w14:textId="77777777" w:rsidTr="00587B85">
        <w:trPr>
          <w:trHeight w:val="533"/>
        </w:trPr>
        <w:tc>
          <w:tcPr>
            <w:tcW w:w="4765" w:type="dxa"/>
          </w:tcPr>
          <w:p w14:paraId="5959F295" w14:textId="561B148C" w:rsidR="00AD3913" w:rsidRPr="00754A98" w:rsidRDefault="004B2FB0" w:rsidP="00DF7503">
            <w:pPr>
              <w:spacing w:before="60" w:after="60" w:line="288" w:lineRule="auto"/>
              <w:rPr>
                <w:rFonts w:ascii="Arial" w:hAnsi="Arial" w:cs="Arial"/>
                <w:bCs/>
                <w:iCs/>
                <w:sz w:val="20"/>
                <w:szCs w:val="20"/>
                <w:lang w:val="fr-FR"/>
              </w:rPr>
            </w:pPr>
            <w:r>
              <w:rPr>
                <w:rFonts w:ascii="Arial" w:hAnsi="Arial" w:cs="Arial"/>
                <w:b/>
                <w:bCs/>
                <w:iCs/>
                <w:sz w:val="20"/>
                <w:szCs w:val="20"/>
                <w:lang w:val="fr-FR"/>
              </w:rPr>
              <w:t>Phone</w:t>
            </w:r>
            <w:r w:rsidRPr="0038593F">
              <w:rPr>
                <w:rFonts w:ascii="Arial" w:hAnsi="Arial" w:cs="Arial"/>
                <w:b/>
                <w:bCs/>
                <w:iCs/>
                <w:sz w:val="20"/>
                <w:szCs w:val="20"/>
                <w:lang w:val="fr-FR"/>
              </w:rPr>
              <w:t xml:space="preserve"> :</w:t>
            </w:r>
            <w:r w:rsidR="00DF7503" w:rsidRPr="0038593F">
              <w:rPr>
                <w:rFonts w:ascii="Arial" w:hAnsi="Arial" w:cs="Arial"/>
                <w:b/>
                <w:bCs/>
                <w:iCs/>
                <w:sz w:val="20"/>
                <w:szCs w:val="20"/>
                <w:lang w:val="fr-FR"/>
              </w:rPr>
              <w:t xml:space="preserve"> </w:t>
            </w:r>
            <w:r w:rsidR="00DF7503">
              <w:rPr>
                <w:rFonts w:ascii="Arial" w:hAnsi="Arial" w:cs="Arial"/>
                <w:bCs/>
                <w:iCs/>
                <w:sz w:val="20"/>
                <w:szCs w:val="20"/>
                <w:lang w:val="fr-FR"/>
              </w:rPr>
              <w:t>+84 163 9787 427</w:t>
            </w:r>
          </w:p>
          <w:p w14:paraId="4FC4B62D" w14:textId="7E464879" w:rsidR="00AD3913" w:rsidRPr="00EA042B" w:rsidRDefault="004B2FB0" w:rsidP="00AD3913">
            <w:pPr>
              <w:spacing w:before="60" w:after="60" w:line="288" w:lineRule="auto"/>
              <w:rPr>
                <w:rFonts w:ascii="Arial" w:hAnsi="Arial" w:cs="Arial"/>
                <w:b/>
                <w:bCs/>
                <w:iCs/>
                <w:sz w:val="20"/>
                <w:szCs w:val="20"/>
                <w:lang w:val="fr-FR"/>
              </w:rPr>
            </w:pPr>
            <w:proofErr w:type="gramStart"/>
            <w:r w:rsidRPr="0038593F">
              <w:rPr>
                <w:rFonts w:ascii="Arial" w:hAnsi="Arial" w:cs="Arial"/>
                <w:b/>
                <w:bCs/>
                <w:iCs/>
                <w:sz w:val="20"/>
                <w:szCs w:val="20"/>
                <w:lang w:val="fr-FR"/>
              </w:rPr>
              <w:t>Em</w:t>
            </w:r>
            <w:r w:rsidR="00587B85">
              <w:rPr>
                <w:rFonts w:ascii="Arial" w:hAnsi="Arial" w:cs="Arial"/>
                <w:b/>
                <w:bCs/>
                <w:iCs/>
                <w:sz w:val="20"/>
                <w:szCs w:val="20"/>
                <w:lang w:val="fr-FR"/>
              </w:rPr>
              <w:t>ail</w:t>
            </w:r>
            <w:r w:rsidRPr="00EA042B">
              <w:rPr>
                <w:rFonts w:ascii="Arial" w:hAnsi="Arial" w:cs="Arial"/>
                <w:b/>
                <w:bCs/>
                <w:iCs/>
                <w:sz w:val="20"/>
                <w:szCs w:val="20"/>
                <w:lang w:val="fr-FR"/>
              </w:rPr>
              <w:t>:</w:t>
            </w:r>
            <w:proofErr w:type="gramEnd"/>
            <w:r w:rsidR="00DF7503" w:rsidRPr="00EA042B">
              <w:rPr>
                <w:rFonts w:ascii="Arial" w:hAnsi="Arial" w:cs="Arial"/>
                <w:b/>
                <w:bCs/>
                <w:iCs/>
                <w:sz w:val="20"/>
                <w:szCs w:val="20"/>
                <w:lang w:val="fr-FR"/>
              </w:rPr>
              <w:t xml:space="preserve"> </w:t>
            </w:r>
            <w:hyperlink r:id="rId8" w:history="1">
              <w:r w:rsidR="00DF7503" w:rsidRPr="00EA042B">
                <w:rPr>
                  <w:rStyle w:val="Hyperlink"/>
                  <w:rFonts w:ascii="Arial" w:hAnsi="Arial" w:cs="Arial"/>
                  <w:bCs/>
                  <w:iCs/>
                  <w:color w:val="auto"/>
                  <w:sz w:val="20"/>
                  <w:szCs w:val="20"/>
                  <w:lang w:val="fr-FR"/>
                </w:rPr>
                <w:t>hoangchaukhanh93@gmail.com</w:t>
              </w:r>
            </w:hyperlink>
          </w:p>
          <w:p w14:paraId="57D87E27" w14:textId="0CAF0B1F" w:rsidR="00EA042B" w:rsidRPr="00754A98" w:rsidRDefault="00587B85" w:rsidP="00EA042B">
            <w:pPr>
              <w:spacing w:before="60" w:after="60" w:line="288" w:lineRule="auto"/>
              <w:rPr>
                <w:rFonts w:ascii="Arial" w:hAnsi="Arial" w:cs="Arial"/>
                <w:b/>
                <w:bCs/>
                <w:iCs/>
                <w:sz w:val="20"/>
                <w:szCs w:val="20"/>
                <w:lang w:val="fr-FR"/>
              </w:rPr>
            </w:pPr>
            <w:proofErr w:type="gramStart"/>
            <w:r>
              <w:rPr>
                <w:rFonts w:ascii="Arial" w:hAnsi="Arial" w:cs="Arial"/>
                <w:b/>
                <w:bCs/>
                <w:iCs/>
                <w:sz w:val="20"/>
                <w:szCs w:val="20"/>
                <w:lang w:val="fr-FR"/>
              </w:rPr>
              <w:t>GitHub</w:t>
            </w:r>
            <w:r w:rsidR="004B2FB0" w:rsidRPr="00EA042B">
              <w:rPr>
                <w:rFonts w:ascii="Arial" w:hAnsi="Arial" w:cs="Arial"/>
                <w:b/>
                <w:bCs/>
                <w:iCs/>
                <w:sz w:val="20"/>
                <w:szCs w:val="20"/>
                <w:lang w:val="fr-FR"/>
              </w:rPr>
              <w:t>:</w:t>
            </w:r>
            <w:proofErr w:type="gramEnd"/>
            <w:r w:rsidR="00EA042B" w:rsidRPr="00EA042B">
              <w:rPr>
                <w:rFonts w:ascii="Arial" w:hAnsi="Arial" w:cs="Arial"/>
                <w:b/>
                <w:bCs/>
                <w:iCs/>
                <w:sz w:val="20"/>
                <w:szCs w:val="20"/>
                <w:lang w:val="fr-FR"/>
              </w:rPr>
              <w:t xml:space="preserve"> </w:t>
            </w:r>
            <w:hyperlink r:id="rId9" w:history="1">
              <w:r w:rsidR="00EA042B" w:rsidRPr="00754A98">
                <w:rPr>
                  <w:rStyle w:val="Hyperlink"/>
                  <w:rFonts w:ascii="Arial" w:hAnsi="Arial" w:cs="Arial"/>
                  <w:color w:val="auto"/>
                  <w:sz w:val="20"/>
                  <w:szCs w:val="20"/>
                </w:rPr>
                <w:t>https://</w:t>
              </w:r>
              <w:proofErr w:type="spellStart"/>
              <w:r w:rsidR="00EA042B" w:rsidRPr="00754A98">
                <w:rPr>
                  <w:rStyle w:val="Hyperlink"/>
                  <w:rFonts w:ascii="Arial" w:hAnsi="Arial" w:cs="Arial"/>
                  <w:bCs/>
                  <w:iCs/>
                  <w:color w:val="auto"/>
                  <w:sz w:val="20"/>
                  <w:szCs w:val="20"/>
                  <w:lang w:val="fr-FR"/>
                </w:rPr>
                <w:t>github</w:t>
              </w:r>
              <w:proofErr w:type="spellEnd"/>
              <w:r w:rsidR="00EA042B" w:rsidRPr="00754A98">
                <w:rPr>
                  <w:rStyle w:val="Hyperlink"/>
                  <w:rFonts w:ascii="Arial" w:hAnsi="Arial" w:cs="Arial"/>
                  <w:color w:val="auto"/>
                  <w:sz w:val="20"/>
                  <w:szCs w:val="20"/>
                </w:rPr>
                <w:t>.com/</w:t>
              </w:r>
              <w:proofErr w:type="spellStart"/>
              <w:r w:rsidR="00EA042B" w:rsidRPr="00754A98">
                <w:rPr>
                  <w:rStyle w:val="Hyperlink"/>
                  <w:rFonts w:ascii="Arial" w:hAnsi="Arial" w:cs="Arial"/>
                  <w:color w:val="auto"/>
                  <w:sz w:val="20"/>
                  <w:szCs w:val="20"/>
                </w:rPr>
                <w:t>hckhanh</w:t>
              </w:r>
              <w:proofErr w:type="spellEnd"/>
            </w:hyperlink>
          </w:p>
          <w:p w14:paraId="4CB77B19" w14:textId="77777777" w:rsidR="00587B85" w:rsidRDefault="004B2FB0" w:rsidP="00C36ECF">
            <w:pPr>
              <w:spacing w:before="60" w:after="60" w:line="288" w:lineRule="auto"/>
            </w:pPr>
            <w:proofErr w:type="gramStart"/>
            <w:r w:rsidRPr="00EA042B">
              <w:rPr>
                <w:rFonts w:ascii="Arial" w:hAnsi="Arial" w:cs="Arial"/>
                <w:b/>
                <w:bCs/>
                <w:iCs/>
                <w:sz w:val="20"/>
                <w:szCs w:val="20"/>
                <w:lang w:val="fr-FR"/>
              </w:rPr>
              <w:t>Link</w:t>
            </w:r>
            <w:r>
              <w:rPr>
                <w:rFonts w:ascii="Arial" w:hAnsi="Arial" w:cs="Arial"/>
                <w:b/>
                <w:bCs/>
                <w:iCs/>
                <w:sz w:val="20"/>
                <w:szCs w:val="20"/>
                <w:lang w:val="fr-FR"/>
              </w:rPr>
              <w:t>edI</w:t>
            </w:r>
            <w:r w:rsidR="00587B85">
              <w:rPr>
                <w:rFonts w:ascii="Arial" w:hAnsi="Arial" w:cs="Arial"/>
                <w:b/>
                <w:bCs/>
                <w:iCs/>
                <w:sz w:val="20"/>
                <w:szCs w:val="20"/>
                <w:lang w:val="fr-FR"/>
              </w:rPr>
              <w:t>n</w:t>
            </w:r>
            <w:r w:rsidRPr="00EA042B">
              <w:rPr>
                <w:rFonts w:ascii="Arial" w:hAnsi="Arial" w:cs="Arial"/>
                <w:b/>
                <w:bCs/>
                <w:iCs/>
                <w:sz w:val="20"/>
                <w:szCs w:val="20"/>
                <w:lang w:val="fr-FR"/>
              </w:rPr>
              <w:t>:</w:t>
            </w:r>
            <w:proofErr w:type="gramEnd"/>
            <w:r w:rsidR="00EA042B" w:rsidRPr="00EA042B">
              <w:rPr>
                <w:rFonts w:ascii="Arial" w:hAnsi="Arial" w:cs="Arial"/>
                <w:b/>
                <w:bCs/>
                <w:iCs/>
                <w:sz w:val="20"/>
                <w:szCs w:val="20"/>
                <w:lang w:val="fr-FR"/>
              </w:rPr>
              <w:t xml:space="preserve"> </w:t>
            </w:r>
            <w:hyperlink r:id="rId10" w:history="1">
              <w:r w:rsidR="00EA042B" w:rsidRPr="00754A98">
                <w:rPr>
                  <w:rStyle w:val="Hyperlink"/>
                  <w:rFonts w:ascii="Arial" w:hAnsi="Arial" w:cs="Arial"/>
                  <w:bCs/>
                  <w:iCs/>
                  <w:color w:val="auto"/>
                  <w:sz w:val="20"/>
                  <w:szCs w:val="20"/>
                  <w:lang w:val="fr-FR"/>
                </w:rPr>
                <w:t>https://www.linkedin.com/in/hckhanh</w:t>
              </w:r>
            </w:hyperlink>
          </w:p>
          <w:p w14:paraId="025B7865" w14:textId="053C0A93" w:rsidR="008E425F" w:rsidRPr="00587B85" w:rsidRDefault="008E425F" w:rsidP="00C36ECF">
            <w:pPr>
              <w:spacing w:before="60" w:after="60" w:line="288" w:lineRule="auto"/>
            </w:pPr>
            <w:r w:rsidRPr="008E425F">
              <w:rPr>
                <w:rFonts w:ascii="Arial" w:hAnsi="Arial" w:cs="Arial"/>
                <w:b/>
                <w:sz w:val="20"/>
                <w:szCs w:val="20"/>
              </w:rPr>
              <w:t>Skype:</w:t>
            </w:r>
            <w:r>
              <w:t xml:space="preserve"> </w:t>
            </w:r>
            <w:proofErr w:type="spellStart"/>
            <w:r w:rsidRPr="008E425F">
              <w:rPr>
                <w:rFonts w:ascii="Arial" w:hAnsi="Arial" w:cs="Arial"/>
                <w:sz w:val="20"/>
                <w:szCs w:val="20"/>
              </w:rPr>
              <w:t>hoangchau_khanh</w:t>
            </w:r>
            <w:proofErr w:type="spellEnd"/>
          </w:p>
        </w:tc>
        <w:tc>
          <w:tcPr>
            <w:tcW w:w="4353" w:type="dxa"/>
          </w:tcPr>
          <w:p w14:paraId="0A265D29" w14:textId="504DA8D3" w:rsidR="00AD3913" w:rsidRPr="006E66E1" w:rsidRDefault="00AD3913" w:rsidP="00754A98">
            <w:pPr>
              <w:spacing w:before="60" w:after="60" w:line="288" w:lineRule="auto"/>
              <w:rPr>
                <w:rFonts w:ascii="Arial" w:hAnsi="Arial" w:cs="Arial"/>
                <w:b/>
                <w:bCs/>
                <w:iCs/>
                <w:sz w:val="20"/>
                <w:szCs w:val="20"/>
              </w:rPr>
            </w:pPr>
          </w:p>
        </w:tc>
      </w:tr>
    </w:tbl>
    <w:p w14:paraId="6DFBFD72" w14:textId="63FC173C" w:rsidR="00241940" w:rsidRDefault="00241940">
      <w:pPr>
        <w:rPr>
          <w:sz w:val="16"/>
          <w:szCs w:val="16"/>
        </w:rPr>
      </w:pPr>
    </w:p>
    <w:p w14:paraId="7736F8C5" w14:textId="77777777" w:rsidR="00241940" w:rsidRDefault="00241940">
      <w:pPr>
        <w:rPr>
          <w:sz w:val="16"/>
          <w:szCs w:val="16"/>
        </w:rPr>
      </w:pPr>
    </w:p>
    <w:tbl>
      <w:tblPr>
        <w:tblStyle w:val="TableGrid"/>
        <w:tblW w:w="9090" w:type="dxa"/>
        <w:tblLayout w:type="fixed"/>
        <w:tblLook w:val="0000" w:firstRow="0" w:lastRow="0" w:firstColumn="0" w:lastColumn="0" w:noHBand="0" w:noVBand="0"/>
      </w:tblPr>
      <w:tblGrid>
        <w:gridCol w:w="9090"/>
      </w:tblGrid>
      <w:tr w:rsidR="003B6637" w:rsidRPr="003B6637" w14:paraId="7E6DB966" w14:textId="77777777" w:rsidTr="003B6637">
        <w:tc>
          <w:tcPr>
            <w:tcW w:w="9090" w:type="dxa"/>
          </w:tcPr>
          <w:p w14:paraId="12F28F3C" w14:textId="4E7961ED" w:rsidR="00267505" w:rsidRPr="003B6637" w:rsidRDefault="00267505" w:rsidP="00972C06">
            <w:pPr>
              <w:snapToGrid w:val="0"/>
              <w:spacing w:before="120" w:after="60" w:line="288" w:lineRule="auto"/>
              <w:rPr>
                <w:rFonts w:ascii="Arial" w:hAnsi="Arial" w:cs="Arial"/>
                <w:b/>
                <w:bCs/>
                <w:iCs/>
                <w:sz w:val="20"/>
                <w:szCs w:val="20"/>
              </w:rPr>
            </w:pPr>
            <w:r w:rsidRPr="003B6637">
              <w:rPr>
                <w:rFonts w:ascii="Arial" w:hAnsi="Arial" w:cs="Arial"/>
                <w:b/>
                <w:bCs/>
                <w:iCs/>
                <w:sz w:val="20"/>
                <w:szCs w:val="20"/>
              </w:rPr>
              <w:t xml:space="preserve">ACADEMIC </w:t>
            </w:r>
            <w:r w:rsidR="009E102A">
              <w:rPr>
                <w:rFonts w:ascii="Arial" w:hAnsi="Arial" w:cs="Arial"/>
                <w:b/>
                <w:bCs/>
                <w:iCs/>
                <w:sz w:val="20"/>
                <w:szCs w:val="20"/>
              </w:rPr>
              <w:t>CERTIFICATION</w:t>
            </w:r>
            <w:r w:rsidR="008826F5">
              <w:rPr>
                <w:rFonts w:ascii="Arial" w:hAnsi="Arial" w:cs="Arial"/>
                <w:b/>
                <w:bCs/>
                <w:iCs/>
                <w:sz w:val="20"/>
                <w:szCs w:val="20"/>
              </w:rPr>
              <w:t>S</w:t>
            </w:r>
          </w:p>
        </w:tc>
      </w:tr>
      <w:tr w:rsidR="003B6637" w:rsidRPr="003B6637" w14:paraId="73FCDB00" w14:textId="77777777" w:rsidTr="003B6637">
        <w:trPr>
          <w:trHeight w:val="399"/>
        </w:trPr>
        <w:tc>
          <w:tcPr>
            <w:tcW w:w="9090" w:type="dxa"/>
          </w:tcPr>
          <w:p w14:paraId="526E7EA1" w14:textId="77777777" w:rsidR="00B31B9A" w:rsidRPr="003B6637" w:rsidRDefault="00041481" w:rsidP="003A46E6">
            <w:pPr>
              <w:numPr>
                <w:ilvl w:val="0"/>
                <w:numId w:val="22"/>
              </w:numPr>
              <w:rPr>
                <w:rFonts w:ascii="Arial" w:hAnsi="Arial" w:cs="Arial"/>
                <w:b/>
                <w:bCs/>
                <w:sz w:val="20"/>
                <w:szCs w:val="20"/>
              </w:rPr>
            </w:pPr>
            <w:r w:rsidRPr="003B6637">
              <w:rPr>
                <w:rFonts w:ascii="Arial" w:hAnsi="Arial" w:cs="Arial"/>
                <w:b/>
                <w:bCs/>
                <w:sz w:val="20"/>
                <w:szCs w:val="20"/>
              </w:rPr>
              <w:t>Bachelor of Information</w:t>
            </w:r>
            <w:r w:rsidR="008A58E6" w:rsidRPr="003B6637">
              <w:rPr>
                <w:rFonts w:ascii="Arial" w:hAnsi="Arial" w:cs="Arial"/>
                <w:b/>
                <w:bCs/>
                <w:sz w:val="20"/>
                <w:szCs w:val="20"/>
              </w:rPr>
              <w:t xml:space="preserve"> Technology</w:t>
            </w:r>
            <w:r w:rsidR="001A6EE5" w:rsidRPr="003B6637">
              <w:rPr>
                <w:rFonts w:ascii="Arial" w:hAnsi="Arial" w:cs="Arial"/>
                <w:b/>
                <w:bCs/>
                <w:sz w:val="20"/>
                <w:szCs w:val="20"/>
              </w:rPr>
              <w:t xml:space="preserve">, </w:t>
            </w:r>
            <w:r w:rsidR="000D04B6" w:rsidRPr="003B6637">
              <w:rPr>
                <w:rFonts w:ascii="Arial" w:hAnsi="Arial" w:cs="Arial"/>
                <w:b/>
                <w:bCs/>
                <w:sz w:val="20"/>
                <w:szCs w:val="20"/>
              </w:rPr>
              <w:t>University of Science Ho Chi Minh City</w:t>
            </w:r>
            <w:r w:rsidR="003A46E6" w:rsidRPr="003B6637">
              <w:rPr>
                <w:rFonts w:ascii="Arial" w:hAnsi="Arial" w:cs="Arial"/>
                <w:b/>
                <w:bCs/>
                <w:sz w:val="20"/>
                <w:szCs w:val="20"/>
              </w:rPr>
              <w:br/>
              <w:t>(2011 – 2015)</w:t>
            </w:r>
          </w:p>
        </w:tc>
      </w:tr>
    </w:tbl>
    <w:p w14:paraId="466A7A26" w14:textId="3BB6EC9F" w:rsidR="00DF7503" w:rsidRDefault="00DF7503" w:rsidP="00DF7503">
      <w:pPr>
        <w:rPr>
          <w:sz w:val="16"/>
          <w:szCs w:val="16"/>
        </w:rPr>
      </w:pPr>
    </w:p>
    <w:p w14:paraId="73A05C7C" w14:textId="77777777" w:rsidR="00C36ECF" w:rsidRDefault="00C36ECF" w:rsidP="00DF7503">
      <w:pPr>
        <w:rPr>
          <w:sz w:val="16"/>
          <w:szCs w:val="16"/>
        </w:rPr>
      </w:pPr>
    </w:p>
    <w:tbl>
      <w:tblPr>
        <w:tblStyle w:val="TableGrid"/>
        <w:tblW w:w="9108" w:type="dxa"/>
        <w:tblLook w:val="01E0" w:firstRow="1" w:lastRow="1" w:firstColumn="1" w:lastColumn="1" w:noHBand="0" w:noVBand="0"/>
      </w:tblPr>
      <w:tblGrid>
        <w:gridCol w:w="9108"/>
      </w:tblGrid>
      <w:tr w:rsidR="00C36ECF" w:rsidRPr="003B6637" w14:paraId="4CEF934B" w14:textId="77777777" w:rsidTr="005D2B97">
        <w:tc>
          <w:tcPr>
            <w:tcW w:w="9108" w:type="dxa"/>
          </w:tcPr>
          <w:p w14:paraId="600C24E0" w14:textId="77777777" w:rsidR="00C36ECF" w:rsidRPr="003B6637" w:rsidRDefault="00C36ECF" w:rsidP="005D2B97">
            <w:pPr>
              <w:spacing w:before="120" w:after="60" w:line="288" w:lineRule="auto"/>
              <w:rPr>
                <w:rFonts w:ascii="Arial" w:hAnsi="Arial" w:cs="Arial"/>
                <w:b/>
                <w:bCs/>
                <w:iCs/>
                <w:sz w:val="20"/>
                <w:szCs w:val="20"/>
              </w:rPr>
            </w:pPr>
            <w:r>
              <w:rPr>
                <w:rFonts w:ascii="Arial" w:hAnsi="Arial" w:cs="Arial"/>
                <w:b/>
                <w:bCs/>
                <w:iCs/>
                <w:sz w:val="20"/>
                <w:szCs w:val="20"/>
              </w:rPr>
              <w:t>SOFT SKILLS</w:t>
            </w:r>
          </w:p>
        </w:tc>
      </w:tr>
      <w:tr w:rsidR="00C36ECF" w:rsidRPr="003B6637" w14:paraId="31F129DA" w14:textId="77777777" w:rsidTr="005D2B97">
        <w:trPr>
          <w:trHeight w:val="768"/>
        </w:trPr>
        <w:tc>
          <w:tcPr>
            <w:tcW w:w="9108" w:type="dxa"/>
          </w:tcPr>
          <w:p w14:paraId="1DF28FFF" w14:textId="77777777" w:rsidR="00C36ECF" w:rsidRPr="003B6637" w:rsidRDefault="00C36ECF" w:rsidP="005D2B97">
            <w:pPr>
              <w:pStyle w:val="BodyText"/>
              <w:numPr>
                <w:ilvl w:val="0"/>
                <w:numId w:val="21"/>
              </w:numPr>
              <w:suppressAutoHyphens w:val="0"/>
              <w:spacing w:line="240" w:lineRule="auto"/>
              <w:ind w:left="360" w:hanging="360"/>
              <w:jc w:val="left"/>
              <w:rPr>
                <w:rFonts w:eastAsia="Arial Unicode MS"/>
                <w:spacing w:val="0"/>
                <w:lang w:eastAsia="en-US"/>
              </w:rPr>
            </w:pPr>
            <w:r>
              <w:rPr>
                <w:rFonts w:eastAsia="Arial Unicode MS"/>
                <w:spacing w:val="0"/>
                <w:lang w:eastAsia="en-US"/>
              </w:rPr>
              <w:t>Teamwork</w:t>
            </w:r>
          </w:p>
          <w:p w14:paraId="7D8AE4C0" w14:textId="77777777" w:rsidR="00C36ECF" w:rsidRPr="003B6637" w:rsidRDefault="00C36ECF" w:rsidP="005D2B97">
            <w:pPr>
              <w:pStyle w:val="BodyText"/>
              <w:numPr>
                <w:ilvl w:val="0"/>
                <w:numId w:val="21"/>
              </w:numPr>
              <w:suppressAutoHyphens w:val="0"/>
              <w:spacing w:line="240" w:lineRule="auto"/>
              <w:ind w:left="360" w:hanging="360"/>
              <w:jc w:val="left"/>
              <w:rPr>
                <w:rFonts w:eastAsia="Arial Unicode MS"/>
                <w:spacing w:val="0"/>
                <w:lang w:eastAsia="en-US"/>
              </w:rPr>
            </w:pPr>
            <w:r>
              <w:rPr>
                <w:rFonts w:eastAsia="Arial Unicode MS"/>
                <w:spacing w:val="0"/>
                <w:lang w:eastAsia="en-US"/>
              </w:rPr>
              <w:t>Fast-learning</w:t>
            </w:r>
          </w:p>
          <w:p w14:paraId="5476A604" w14:textId="77777777" w:rsidR="00C36ECF" w:rsidRDefault="00C36ECF" w:rsidP="005D2B97">
            <w:pPr>
              <w:pStyle w:val="BodyText"/>
              <w:numPr>
                <w:ilvl w:val="0"/>
                <w:numId w:val="21"/>
              </w:numPr>
              <w:suppressAutoHyphens w:val="0"/>
              <w:spacing w:line="240" w:lineRule="auto"/>
              <w:ind w:left="360" w:hanging="360"/>
              <w:jc w:val="left"/>
            </w:pPr>
            <w:r>
              <w:t>Independent research</w:t>
            </w:r>
          </w:p>
          <w:p w14:paraId="7C7C8B07" w14:textId="77777777" w:rsidR="00C36ECF" w:rsidRDefault="00C36ECF" w:rsidP="005D2B97">
            <w:pPr>
              <w:pStyle w:val="BodyText"/>
              <w:numPr>
                <w:ilvl w:val="0"/>
                <w:numId w:val="21"/>
              </w:numPr>
              <w:suppressAutoHyphens w:val="0"/>
              <w:spacing w:line="240" w:lineRule="auto"/>
              <w:ind w:left="360" w:hanging="360"/>
              <w:jc w:val="left"/>
            </w:pPr>
            <w:r>
              <w:t>Listening</w:t>
            </w:r>
          </w:p>
          <w:p w14:paraId="66CBC27D" w14:textId="35313472" w:rsidR="007662F1" w:rsidRPr="003B6637" w:rsidRDefault="007662F1" w:rsidP="005D2B97">
            <w:pPr>
              <w:pStyle w:val="BodyText"/>
              <w:numPr>
                <w:ilvl w:val="0"/>
                <w:numId w:val="21"/>
              </w:numPr>
              <w:suppressAutoHyphens w:val="0"/>
              <w:spacing w:line="240" w:lineRule="auto"/>
              <w:ind w:left="360" w:hanging="360"/>
              <w:jc w:val="left"/>
            </w:pPr>
            <w:r>
              <w:t>Problem</w:t>
            </w:r>
            <w:r w:rsidR="00BB1228">
              <w:t xml:space="preserve"> </w:t>
            </w:r>
            <w:r>
              <w:t>solving</w:t>
            </w:r>
          </w:p>
        </w:tc>
      </w:tr>
    </w:tbl>
    <w:p w14:paraId="2D40F185" w14:textId="77777777" w:rsidR="00C36ECF" w:rsidRDefault="00C36ECF" w:rsidP="00DF7503">
      <w:pPr>
        <w:rPr>
          <w:sz w:val="16"/>
          <w:szCs w:val="16"/>
        </w:rPr>
      </w:pPr>
    </w:p>
    <w:p w14:paraId="69B338DE" w14:textId="77777777" w:rsidR="00AA51FF" w:rsidRDefault="00AA51FF" w:rsidP="00DF7503">
      <w:pPr>
        <w:rPr>
          <w:sz w:val="16"/>
          <w:szCs w:val="16"/>
        </w:rPr>
      </w:pPr>
    </w:p>
    <w:tbl>
      <w:tblPr>
        <w:tblStyle w:val="TableGrid"/>
        <w:tblW w:w="9108" w:type="dxa"/>
        <w:tblLook w:val="01E0" w:firstRow="1" w:lastRow="1" w:firstColumn="1" w:lastColumn="1" w:noHBand="0" w:noVBand="0"/>
      </w:tblPr>
      <w:tblGrid>
        <w:gridCol w:w="9108"/>
      </w:tblGrid>
      <w:tr w:rsidR="003B6637" w:rsidRPr="003B6637" w14:paraId="5A00D7F8" w14:textId="77777777" w:rsidTr="003B6637">
        <w:tc>
          <w:tcPr>
            <w:tcW w:w="9108" w:type="dxa"/>
          </w:tcPr>
          <w:p w14:paraId="4F2BAFB7" w14:textId="7DC078B2" w:rsidR="006675CD" w:rsidRPr="003B6637" w:rsidRDefault="0052442E" w:rsidP="008902ED">
            <w:pPr>
              <w:spacing w:before="120" w:after="60" w:line="288" w:lineRule="auto"/>
              <w:rPr>
                <w:rFonts w:ascii="Arial" w:hAnsi="Arial" w:cs="Arial"/>
                <w:b/>
                <w:bCs/>
                <w:iCs/>
                <w:sz w:val="20"/>
                <w:szCs w:val="20"/>
              </w:rPr>
            </w:pPr>
            <w:r>
              <w:rPr>
                <w:rFonts w:ascii="Arial" w:hAnsi="Arial" w:cs="Arial"/>
                <w:b/>
                <w:bCs/>
                <w:iCs/>
                <w:sz w:val="20"/>
                <w:szCs w:val="20"/>
              </w:rPr>
              <w:t>EXPERIENCE SUMMARY</w:t>
            </w:r>
          </w:p>
        </w:tc>
      </w:tr>
      <w:tr w:rsidR="003B6637" w:rsidRPr="003B6637" w14:paraId="2E8F13A5" w14:textId="77777777" w:rsidTr="003B6637">
        <w:trPr>
          <w:trHeight w:val="768"/>
        </w:trPr>
        <w:tc>
          <w:tcPr>
            <w:tcW w:w="9108" w:type="dxa"/>
          </w:tcPr>
          <w:p w14:paraId="516DBBC9" w14:textId="3FA832BB" w:rsidR="004B2FB0" w:rsidRPr="003749FF" w:rsidRDefault="003749FF" w:rsidP="004B2FB0">
            <w:pPr>
              <w:pStyle w:val="BodyText"/>
              <w:numPr>
                <w:ilvl w:val="0"/>
                <w:numId w:val="21"/>
              </w:numPr>
              <w:suppressAutoHyphens w:val="0"/>
              <w:spacing w:line="240" w:lineRule="auto"/>
              <w:ind w:left="360" w:hanging="360"/>
              <w:jc w:val="left"/>
            </w:pPr>
            <w:r>
              <w:rPr>
                <w:rFonts w:eastAsia="Arial Unicode MS"/>
                <w:spacing w:val="0"/>
                <w:lang w:eastAsia="en-US"/>
              </w:rPr>
              <w:t xml:space="preserve">Possesses good knowledge of </w:t>
            </w:r>
            <w:r w:rsidR="00EC42AE">
              <w:rPr>
                <w:rFonts w:eastAsia="Arial Unicode MS"/>
                <w:b/>
                <w:spacing w:val="0"/>
                <w:lang w:eastAsia="en-US"/>
              </w:rPr>
              <w:t>HTML, JavaScript, CSS</w:t>
            </w:r>
            <w:r w:rsidRPr="003749FF">
              <w:rPr>
                <w:rFonts w:eastAsia="Arial Unicode MS"/>
                <w:b/>
                <w:spacing w:val="0"/>
                <w:lang w:eastAsia="en-US"/>
              </w:rPr>
              <w:t>, React</w:t>
            </w:r>
            <w:r w:rsidR="008B42A8">
              <w:rPr>
                <w:rFonts w:eastAsia="Arial Unicode MS"/>
                <w:b/>
                <w:spacing w:val="0"/>
                <w:lang w:eastAsia="en-US"/>
              </w:rPr>
              <w:t>.</w:t>
            </w:r>
            <w:r w:rsidRPr="003749FF">
              <w:rPr>
                <w:rFonts w:eastAsia="Arial Unicode MS"/>
                <w:b/>
                <w:spacing w:val="0"/>
                <w:lang w:eastAsia="en-US"/>
              </w:rPr>
              <w:t>js, Bootstrap</w:t>
            </w:r>
          </w:p>
          <w:p w14:paraId="668F8B66" w14:textId="7272555E" w:rsidR="003749FF" w:rsidRPr="003749FF" w:rsidRDefault="00063A18" w:rsidP="003749FF">
            <w:pPr>
              <w:pStyle w:val="BodyText"/>
              <w:numPr>
                <w:ilvl w:val="0"/>
                <w:numId w:val="21"/>
              </w:numPr>
              <w:suppressAutoHyphens w:val="0"/>
              <w:spacing w:line="240" w:lineRule="auto"/>
              <w:ind w:left="360" w:hanging="360"/>
              <w:jc w:val="left"/>
            </w:pPr>
            <w:r>
              <w:rPr>
                <w:rFonts w:eastAsia="Arial Unicode MS"/>
                <w:spacing w:val="0"/>
                <w:lang w:eastAsia="en-US"/>
              </w:rPr>
              <w:t>~2</w:t>
            </w:r>
            <w:r w:rsidR="003749FF">
              <w:rPr>
                <w:rFonts w:eastAsia="Arial Unicode MS"/>
                <w:spacing w:val="0"/>
                <w:lang w:eastAsia="en-US"/>
              </w:rPr>
              <w:t>-year experience of React.js</w:t>
            </w:r>
          </w:p>
          <w:p w14:paraId="7E6973DE" w14:textId="397BBBB8" w:rsidR="003749FF" w:rsidRPr="003B6637" w:rsidRDefault="003749FF" w:rsidP="003749FF">
            <w:pPr>
              <w:pStyle w:val="BodyText"/>
              <w:numPr>
                <w:ilvl w:val="0"/>
                <w:numId w:val="21"/>
              </w:numPr>
              <w:suppressAutoHyphens w:val="0"/>
              <w:spacing w:line="240" w:lineRule="auto"/>
              <w:ind w:left="360" w:hanging="360"/>
              <w:jc w:val="left"/>
            </w:pPr>
            <w:r>
              <w:t>~</w:t>
            </w:r>
            <w:r w:rsidR="00063A18">
              <w:t>3</w:t>
            </w:r>
            <w:r>
              <w:t>-years experiences of Node.js</w:t>
            </w:r>
          </w:p>
        </w:tc>
      </w:tr>
    </w:tbl>
    <w:p w14:paraId="2D1442C1" w14:textId="77777777" w:rsidR="00EE0D2D" w:rsidRDefault="00EE0D2D" w:rsidP="00EE0D2D">
      <w:pPr>
        <w:rPr>
          <w:sz w:val="16"/>
          <w:szCs w:val="16"/>
        </w:rPr>
      </w:pPr>
    </w:p>
    <w:p w14:paraId="7D51B310" w14:textId="77777777" w:rsidR="00EE0D2D" w:rsidRDefault="00EE0D2D" w:rsidP="00EE0D2D">
      <w:pPr>
        <w:rPr>
          <w:sz w:val="16"/>
          <w:szCs w:val="16"/>
        </w:rPr>
      </w:pPr>
    </w:p>
    <w:tbl>
      <w:tblPr>
        <w:tblStyle w:val="TableGrid"/>
        <w:tblW w:w="9108" w:type="dxa"/>
        <w:tblLook w:val="01E0" w:firstRow="1" w:lastRow="1" w:firstColumn="1" w:lastColumn="1" w:noHBand="0" w:noVBand="0"/>
      </w:tblPr>
      <w:tblGrid>
        <w:gridCol w:w="4260"/>
        <w:gridCol w:w="4848"/>
      </w:tblGrid>
      <w:tr w:rsidR="00EE0D2D" w:rsidRPr="003B6637" w14:paraId="79784268" w14:textId="77777777" w:rsidTr="00EE0D2D">
        <w:tc>
          <w:tcPr>
            <w:tcW w:w="9108" w:type="dxa"/>
            <w:gridSpan w:val="2"/>
            <w:tcBorders>
              <w:bottom w:val="single" w:sz="4" w:space="0" w:color="000000"/>
            </w:tcBorders>
          </w:tcPr>
          <w:p w14:paraId="424F5B8F" w14:textId="5F2CD769" w:rsidR="00EE0D2D" w:rsidRPr="003B6637" w:rsidRDefault="00EE0D2D" w:rsidP="005D2B97">
            <w:pPr>
              <w:spacing w:before="120" w:after="60" w:line="288" w:lineRule="auto"/>
              <w:rPr>
                <w:rFonts w:ascii="Arial" w:hAnsi="Arial" w:cs="Arial"/>
                <w:b/>
                <w:bCs/>
                <w:iCs/>
                <w:sz w:val="20"/>
                <w:szCs w:val="20"/>
              </w:rPr>
            </w:pPr>
            <w:r>
              <w:rPr>
                <w:rFonts w:ascii="Arial" w:hAnsi="Arial" w:cs="Arial"/>
                <w:b/>
                <w:bCs/>
                <w:iCs/>
                <w:sz w:val="20"/>
                <w:szCs w:val="20"/>
              </w:rPr>
              <w:t>TECHNICAL PROFICIENCY</w:t>
            </w:r>
          </w:p>
        </w:tc>
      </w:tr>
      <w:tr w:rsidR="00EE0D2D" w:rsidRPr="003B6637" w14:paraId="04660FD3" w14:textId="77777777" w:rsidTr="00EE0D2D">
        <w:trPr>
          <w:trHeight w:val="125"/>
        </w:trPr>
        <w:tc>
          <w:tcPr>
            <w:tcW w:w="4260" w:type="dxa"/>
            <w:tcBorders>
              <w:top w:val="single" w:sz="4" w:space="0" w:color="000000"/>
              <w:bottom w:val="single" w:sz="4" w:space="0" w:color="000000"/>
              <w:right w:val="single" w:sz="4" w:space="0" w:color="000000"/>
            </w:tcBorders>
            <w:vAlign w:val="center"/>
          </w:tcPr>
          <w:p w14:paraId="6B2F84DC" w14:textId="04015C7A" w:rsidR="00EE0D2D" w:rsidRPr="00EE0D2D" w:rsidRDefault="00EE0D2D" w:rsidP="00EE0D2D">
            <w:pPr>
              <w:pStyle w:val="BodyText"/>
              <w:suppressAutoHyphens w:val="0"/>
              <w:spacing w:line="240" w:lineRule="auto"/>
              <w:jc w:val="left"/>
            </w:pPr>
            <w:r w:rsidRPr="00EE0D2D">
              <w:rPr>
                <w:rFonts w:cs="Arial"/>
                <w:b/>
                <w:bCs/>
              </w:rPr>
              <w:t>Design Tools</w:t>
            </w:r>
          </w:p>
        </w:tc>
        <w:tc>
          <w:tcPr>
            <w:tcW w:w="4848" w:type="dxa"/>
            <w:tcBorders>
              <w:top w:val="single" w:sz="4" w:space="0" w:color="000000"/>
              <w:left w:val="single" w:sz="4" w:space="0" w:color="000000"/>
              <w:bottom w:val="single" w:sz="4" w:space="0" w:color="000000"/>
            </w:tcBorders>
          </w:tcPr>
          <w:p w14:paraId="1908DF2A" w14:textId="0B9A2CE5" w:rsidR="00EE0D2D" w:rsidRPr="00EE0D2D" w:rsidRDefault="00EE0D2D" w:rsidP="00EE0D2D">
            <w:pPr>
              <w:pStyle w:val="BodyText"/>
              <w:suppressAutoHyphens w:val="0"/>
              <w:spacing w:line="240" w:lineRule="auto"/>
              <w:jc w:val="left"/>
            </w:pPr>
            <w:r>
              <w:t>Photoshop</w:t>
            </w:r>
            <w:r w:rsidR="00025C7E">
              <w:t>, Sketch</w:t>
            </w:r>
          </w:p>
        </w:tc>
      </w:tr>
      <w:tr w:rsidR="00EE0D2D" w:rsidRPr="003B6637" w14:paraId="2EEF5B44" w14:textId="77777777" w:rsidTr="00EE0D2D">
        <w:trPr>
          <w:trHeight w:val="125"/>
        </w:trPr>
        <w:tc>
          <w:tcPr>
            <w:tcW w:w="4260" w:type="dxa"/>
            <w:tcBorders>
              <w:top w:val="single" w:sz="4" w:space="0" w:color="000000"/>
              <w:bottom w:val="single" w:sz="4" w:space="0" w:color="000000"/>
              <w:right w:val="single" w:sz="4" w:space="0" w:color="000000"/>
            </w:tcBorders>
            <w:vAlign w:val="center"/>
          </w:tcPr>
          <w:p w14:paraId="1D7BAA89" w14:textId="4345755C" w:rsidR="00EE0D2D" w:rsidRPr="00EE0D2D" w:rsidRDefault="00EE0D2D" w:rsidP="00EE0D2D">
            <w:pPr>
              <w:pStyle w:val="BodyText"/>
              <w:suppressAutoHyphens w:val="0"/>
              <w:spacing w:line="240" w:lineRule="auto"/>
              <w:jc w:val="left"/>
            </w:pPr>
            <w:r w:rsidRPr="00EE0D2D">
              <w:rPr>
                <w:rFonts w:cs="Arial"/>
                <w:b/>
                <w:bCs/>
              </w:rPr>
              <w:t>Languages</w:t>
            </w:r>
          </w:p>
        </w:tc>
        <w:tc>
          <w:tcPr>
            <w:tcW w:w="4848" w:type="dxa"/>
            <w:tcBorders>
              <w:top w:val="single" w:sz="4" w:space="0" w:color="000000"/>
              <w:left w:val="single" w:sz="4" w:space="0" w:color="000000"/>
              <w:bottom w:val="single" w:sz="4" w:space="0" w:color="000000"/>
            </w:tcBorders>
          </w:tcPr>
          <w:p w14:paraId="2C4A06B0" w14:textId="5172E5AE" w:rsidR="00EE0D2D" w:rsidRPr="00EE0D2D" w:rsidRDefault="00EE0D2D" w:rsidP="00EE0D2D">
            <w:pPr>
              <w:pStyle w:val="BodyText"/>
              <w:suppressAutoHyphens w:val="0"/>
              <w:spacing w:line="240" w:lineRule="auto"/>
              <w:jc w:val="left"/>
            </w:pPr>
            <w:r>
              <w:t>JavaScript, Java, UML</w:t>
            </w:r>
            <w:r w:rsidR="009A325D">
              <w:t>, Ruby</w:t>
            </w:r>
          </w:p>
        </w:tc>
      </w:tr>
      <w:tr w:rsidR="00EE0D2D" w:rsidRPr="003B6637" w14:paraId="3F27980C" w14:textId="77777777" w:rsidTr="00EE0D2D">
        <w:trPr>
          <w:trHeight w:val="125"/>
        </w:trPr>
        <w:tc>
          <w:tcPr>
            <w:tcW w:w="4260" w:type="dxa"/>
            <w:tcBorders>
              <w:top w:val="single" w:sz="4" w:space="0" w:color="000000"/>
              <w:bottom w:val="single" w:sz="4" w:space="0" w:color="000000"/>
              <w:right w:val="single" w:sz="4" w:space="0" w:color="000000"/>
            </w:tcBorders>
            <w:vAlign w:val="center"/>
          </w:tcPr>
          <w:p w14:paraId="5DCBF2B8" w14:textId="5AB4175F" w:rsidR="00EE0D2D" w:rsidRPr="00EE0D2D" w:rsidRDefault="00EE0D2D" w:rsidP="00EE0D2D">
            <w:pPr>
              <w:pStyle w:val="BodyText"/>
              <w:suppressAutoHyphens w:val="0"/>
              <w:spacing w:line="240" w:lineRule="auto"/>
              <w:jc w:val="left"/>
            </w:pPr>
            <w:r w:rsidRPr="00EE0D2D">
              <w:rPr>
                <w:rFonts w:cs="Arial"/>
                <w:b/>
                <w:bCs/>
              </w:rPr>
              <w:t>Operating Systems</w:t>
            </w:r>
          </w:p>
        </w:tc>
        <w:tc>
          <w:tcPr>
            <w:tcW w:w="4848" w:type="dxa"/>
            <w:tcBorders>
              <w:top w:val="single" w:sz="4" w:space="0" w:color="000000"/>
              <w:left w:val="single" w:sz="4" w:space="0" w:color="000000"/>
              <w:bottom w:val="single" w:sz="4" w:space="0" w:color="000000"/>
            </w:tcBorders>
          </w:tcPr>
          <w:p w14:paraId="742B60A5" w14:textId="01E1059E" w:rsidR="00EE0D2D" w:rsidRPr="00EE0D2D" w:rsidRDefault="00EE0D2D" w:rsidP="00EE0D2D">
            <w:pPr>
              <w:pStyle w:val="BodyText"/>
              <w:suppressAutoHyphens w:val="0"/>
              <w:spacing w:line="240" w:lineRule="auto"/>
              <w:jc w:val="left"/>
            </w:pPr>
            <w:r>
              <w:t xml:space="preserve">Windows, </w:t>
            </w:r>
            <w:r w:rsidR="008B42A8">
              <w:t>Linux (</w:t>
            </w:r>
            <w:r w:rsidR="00733D79">
              <w:t xml:space="preserve">Ubuntu, </w:t>
            </w:r>
            <w:r w:rsidR="008B42A8">
              <w:t>CentOS</w:t>
            </w:r>
            <w:r w:rsidR="00063A18">
              <w:t xml:space="preserve"> 7</w:t>
            </w:r>
            <w:r w:rsidR="008B42A8">
              <w:t>)</w:t>
            </w:r>
            <w:r>
              <w:t>, Mac</w:t>
            </w:r>
          </w:p>
        </w:tc>
      </w:tr>
      <w:tr w:rsidR="00EE0D2D" w:rsidRPr="003B6637" w14:paraId="20675FB0" w14:textId="77777777" w:rsidTr="00EE0D2D">
        <w:trPr>
          <w:trHeight w:val="125"/>
        </w:trPr>
        <w:tc>
          <w:tcPr>
            <w:tcW w:w="4260" w:type="dxa"/>
            <w:tcBorders>
              <w:top w:val="single" w:sz="4" w:space="0" w:color="000000"/>
              <w:bottom w:val="single" w:sz="4" w:space="0" w:color="000000"/>
              <w:right w:val="single" w:sz="4" w:space="0" w:color="000000"/>
            </w:tcBorders>
            <w:vAlign w:val="center"/>
          </w:tcPr>
          <w:p w14:paraId="49EC1C2E" w14:textId="51B85749" w:rsidR="00EE0D2D" w:rsidRPr="00EE0D2D" w:rsidRDefault="00EE0D2D" w:rsidP="00EE0D2D">
            <w:pPr>
              <w:pStyle w:val="BodyText"/>
              <w:suppressAutoHyphens w:val="0"/>
              <w:spacing w:line="240" w:lineRule="auto"/>
              <w:jc w:val="left"/>
            </w:pPr>
            <w:r w:rsidRPr="00EE0D2D">
              <w:rPr>
                <w:rFonts w:cs="Arial"/>
                <w:b/>
                <w:bCs/>
              </w:rPr>
              <w:t>Database</w:t>
            </w:r>
          </w:p>
        </w:tc>
        <w:tc>
          <w:tcPr>
            <w:tcW w:w="4848" w:type="dxa"/>
            <w:tcBorders>
              <w:top w:val="single" w:sz="4" w:space="0" w:color="000000"/>
              <w:left w:val="single" w:sz="4" w:space="0" w:color="000000"/>
              <w:bottom w:val="single" w:sz="4" w:space="0" w:color="000000"/>
            </w:tcBorders>
          </w:tcPr>
          <w:p w14:paraId="0201F6D8" w14:textId="0F4E464E" w:rsidR="00EE0D2D" w:rsidRPr="00EE0D2D" w:rsidRDefault="00EE0D2D" w:rsidP="00EE0D2D">
            <w:pPr>
              <w:pStyle w:val="BodyText"/>
              <w:suppressAutoHyphens w:val="0"/>
              <w:spacing w:line="240" w:lineRule="auto"/>
              <w:jc w:val="left"/>
            </w:pPr>
            <w:r>
              <w:t xml:space="preserve">MongoDB, MySQL, SQL Server, </w:t>
            </w:r>
            <w:r w:rsidR="000D1524">
              <w:t>PostgresSQL</w:t>
            </w:r>
          </w:p>
        </w:tc>
      </w:tr>
      <w:tr w:rsidR="00EE0D2D" w:rsidRPr="003B6637" w14:paraId="3C1E28AA" w14:textId="77777777" w:rsidTr="00EE0D2D">
        <w:trPr>
          <w:trHeight w:val="125"/>
        </w:trPr>
        <w:tc>
          <w:tcPr>
            <w:tcW w:w="4260" w:type="dxa"/>
            <w:tcBorders>
              <w:top w:val="single" w:sz="4" w:space="0" w:color="000000"/>
              <w:bottom w:val="single" w:sz="4" w:space="0" w:color="000000"/>
              <w:right w:val="single" w:sz="4" w:space="0" w:color="000000"/>
            </w:tcBorders>
            <w:vAlign w:val="center"/>
          </w:tcPr>
          <w:p w14:paraId="6EFC20BC" w14:textId="27F96609" w:rsidR="00EE0D2D" w:rsidRPr="00EE0D2D" w:rsidRDefault="00EE0D2D" w:rsidP="00EE0D2D">
            <w:pPr>
              <w:pStyle w:val="BodyText"/>
              <w:suppressAutoHyphens w:val="0"/>
              <w:spacing w:line="240" w:lineRule="auto"/>
              <w:jc w:val="left"/>
            </w:pPr>
            <w:r w:rsidRPr="00EE0D2D">
              <w:rPr>
                <w:rFonts w:cs="Arial"/>
                <w:b/>
                <w:bCs/>
              </w:rPr>
              <w:t>Application servers</w:t>
            </w:r>
          </w:p>
        </w:tc>
        <w:tc>
          <w:tcPr>
            <w:tcW w:w="4848" w:type="dxa"/>
            <w:tcBorders>
              <w:top w:val="single" w:sz="4" w:space="0" w:color="000000"/>
              <w:left w:val="single" w:sz="4" w:space="0" w:color="000000"/>
              <w:bottom w:val="single" w:sz="4" w:space="0" w:color="000000"/>
            </w:tcBorders>
          </w:tcPr>
          <w:p w14:paraId="5980C54E" w14:textId="7D774E3C" w:rsidR="00EE0D2D" w:rsidRPr="00EE0D2D" w:rsidRDefault="000D1524" w:rsidP="00EE0D2D">
            <w:pPr>
              <w:pStyle w:val="BodyText"/>
              <w:suppressAutoHyphens w:val="0"/>
              <w:spacing w:line="240" w:lineRule="auto"/>
              <w:jc w:val="left"/>
            </w:pPr>
            <w:r>
              <w:t>Apache Tomcat, Heroku</w:t>
            </w:r>
            <w:r w:rsidR="008B5F8B">
              <w:t>, Eclipse</w:t>
            </w:r>
          </w:p>
        </w:tc>
      </w:tr>
      <w:tr w:rsidR="00EE0D2D" w:rsidRPr="003B6637" w14:paraId="37295116" w14:textId="77777777" w:rsidTr="00EE0D2D">
        <w:trPr>
          <w:trHeight w:val="125"/>
        </w:trPr>
        <w:tc>
          <w:tcPr>
            <w:tcW w:w="4260" w:type="dxa"/>
            <w:tcBorders>
              <w:top w:val="single" w:sz="4" w:space="0" w:color="000000"/>
              <w:bottom w:val="single" w:sz="4" w:space="0" w:color="000000"/>
              <w:right w:val="single" w:sz="4" w:space="0" w:color="000000"/>
            </w:tcBorders>
            <w:vAlign w:val="center"/>
          </w:tcPr>
          <w:p w14:paraId="1B5FA499" w14:textId="041E5E98" w:rsidR="00EE0D2D" w:rsidRPr="00EE0D2D" w:rsidRDefault="00EE0D2D" w:rsidP="00EE0D2D">
            <w:pPr>
              <w:pStyle w:val="BodyText"/>
              <w:suppressAutoHyphens w:val="0"/>
              <w:spacing w:line="240" w:lineRule="auto"/>
              <w:jc w:val="left"/>
              <w:rPr>
                <w:rFonts w:cs="Arial"/>
                <w:b/>
                <w:bCs/>
              </w:rPr>
            </w:pPr>
            <w:r w:rsidRPr="00EE0D2D">
              <w:rPr>
                <w:rFonts w:cs="Arial"/>
                <w:b/>
                <w:bCs/>
              </w:rPr>
              <w:t>IDE</w:t>
            </w:r>
          </w:p>
        </w:tc>
        <w:tc>
          <w:tcPr>
            <w:tcW w:w="4848" w:type="dxa"/>
            <w:tcBorders>
              <w:top w:val="single" w:sz="4" w:space="0" w:color="000000"/>
              <w:left w:val="single" w:sz="4" w:space="0" w:color="000000"/>
              <w:bottom w:val="single" w:sz="4" w:space="0" w:color="000000"/>
            </w:tcBorders>
          </w:tcPr>
          <w:p w14:paraId="3F3A35A8" w14:textId="023A829C" w:rsidR="00EE0D2D" w:rsidRPr="00EE0D2D" w:rsidRDefault="00EE0D2D" w:rsidP="00EE0D2D">
            <w:pPr>
              <w:pStyle w:val="BodyText"/>
              <w:suppressAutoHyphens w:val="0"/>
              <w:spacing w:line="240" w:lineRule="auto"/>
              <w:jc w:val="left"/>
            </w:pPr>
            <w:r>
              <w:t>Visual Studio, WebStorm</w:t>
            </w:r>
          </w:p>
        </w:tc>
      </w:tr>
      <w:tr w:rsidR="00EE0D2D" w:rsidRPr="003B6637" w14:paraId="4DA8C85D" w14:textId="77777777" w:rsidTr="00EE0D2D">
        <w:trPr>
          <w:trHeight w:val="125"/>
        </w:trPr>
        <w:tc>
          <w:tcPr>
            <w:tcW w:w="4260" w:type="dxa"/>
            <w:tcBorders>
              <w:top w:val="single" w:sz="4" w:space="0" w:color="000000"/>
              <w:bottom w:val="single" w:sz="4" w:space="0" w:color="000000"/>
              <w:right w:val="single" w:sz="4" w:space="0" w:color="000000"/>
            </w:tcBorders>
            <w:vAlign w:val="center"/>
          </w:tcPr>
          <w:p w14:paraId="2D9118E6" w14:textId="5DBD2A2D" w:rsidR="00EE0D2D" w:rsidRPr="00EE0D2D" w:rsidRDefault="00EE0D2D" w:rsidP="00EE0D2D">
            <w:pPr>
              <w:pStyle w:val="BodyText"/>
              <w:suppressAutoHyphens w:val="0"/>
              <w:spacing w:line="240" w:lineRule="auto"/>
              <w:jc w:val="left"/>
              <w:rPr>
                <w:rFonts w:cs="Arial"/>
                <w:b/>
                <w:bCs/>
              </w:rPr>
            </w:pPr>
            <w:r w:rsidRPr="00EE0D2D">
              <w:rPr>
                <w:rFonts w:cs="Arial"/>
                <w:b/>
                <w:bCs/>
              </w:rPr>
              <w:t>Frameworks</w:t>
            </w:r>
          </w:p>
        </w:tc>
        <w:tc>
          <w:tcPr>
            <w:tcW w:w="4848" w:type="dxa"/>
            <w:tcBorders>
              <w:top w:val="single" w:sz="4" w:space="0" w:color="000000"/>
              <w:left w:val="single" w:sz="4" w:space="0" w:color="000000"/>
              <w:bottom w:val="single" w:sz="4" w:space="0" w:color="000000"/>
            </w:tcBorders>
          </w:tcPr>
          <w:p w14:paraId="327500B4" w14:textId="2F8E5182" w:rsidR="00EE0D2D" w:rsidRPr="00EE0D2D" w:rsidRDefault="000D1524" w:rsidP="00EE0D2D">
            <w:pPr>
              <w:pStyle w:val="BodyText"/>
              <w:suppressAutoHyphens w:val="0"/>
              <w:spacing w:line="240" w:lineRule="auto"/>
              <w:jc w:val="left"/>
            </w:pPr>
            <w:r>
              <w:t>Express</w:t>
            </w:r>
            <w:r w:rsidR="005969EB">
              <w:t>, Loopback</w:t>
            </w:r>
            <w:r>
              <w:t xml:space="preserve"> (Node.js), React.js</w:t>
            </w:r>
          </w:p>
        </w:tc>
      </w:tr>
      <w:tr w:rsidR="00EE0D2D" w:rsidRPr="003B6637" w14:paraId="15DC2017" w14:textId="77777777" w:rsidTr="00EE0D2D">
        <w:trPr>
          <w:trHeight w:val="125"/>
        </w:trPr>
        <w:tc>
          <w:tcPr>
            <w:tcW w:w="4260" w:type="dxa"/>
            <w:tcBorders>
              <w:top w:val="single" w:sz="4" w:space="0" w:color="000000"/>
              <w:bottom w:val="single" w:sz="4" w:space="0" w:color="000000"/>
              <w:right w:val="single" w:sz="4" w:space="0" w:color="000000"/>
            </w:tcBorders>
            <w:vAlign w:val="center"/>
          </w:tcPr>
          <w:p w14:paraId="33D43969" w14:textId="5607E193" w:rsidR="00EE0D2D" w:rsidRPr="00EE0D2D" w:rsidRDefault="009A325D" w:rsidP="00EE0D2D">
            <w:pPr>
              <w:pStyle w:val="BodyText"/>
              <w:suppressAutoHyphens w:val="0"/>
              <w:spacing w:line="240" w:lineRule="auto"/>
              <w:jc w:val="left"/>
              <w:rPr>
                <w:rFonts w:cs="Arial"/>
                <w:b/>
                <w:bCs/>
              </w:rPr>
            </w:pPr>
            <w:r>
              <w:rPr>
                <w:rFonts w:cs="Arial"/>
                <w:b/>
                <w:bCs/>
              </w:rPr>
              <w:t>Code Editor</w:t>
            </w:r>
          </w:p>
        </w:tc>
        <w:tc>
          <w:tcPr>
            <w:tcW w:w="4848" w:type="dxa"/>
            <w:tcBorders>
              <w:top w:val="single" w:sz="4" w:space="0" w:color="000000"/>
              <w:left w:val="single" w:sz="4" w:space="0" w:color="000000"/>
              <w:bottom w:val="single" w:sz="4" w:space="0" w:color="000000"/>
            </w:tcBorders>
          </w:tcPr>
          <w:p w14:paraId="6FAB334E" w14:textId="3A09B4E9" w:rsidR="00EE0D2D" w:rsidRPr="00EE0D2D" w:rsidRDefault="00EE0D2D" w:rsidP="00EE0D2D">
            <w:pPr>
              <w:pStyle w:val="BodyText"/>
              <w:suppressAutoHyphens w:val="0"/>
              <w:spacing w:line="240" w:lineRule="auto"/>
              <w:jc w:val="left"/>
            </w:pPr>
            <w:r>
              <w:t>Sublime</w:t>
            </w:r>
            <w:r w:rsidR="008B42A8">
              <w:t>, Atom</w:t>
            </w:r>
            <w:r>
              <w:t>, Visual Studio Code</w:t>
            </w:r>
          </w:p>
        </w:tc>
      </w:tr>
      <w:tr w:rsidR="00EC508B" w:rsidRPr="003B6637" w14:paraId="0063917A" w14:textId="77777777" w:rsidTr="00EE0D2D">
        <w:trPr>
          <w:trHeight w:val="125"/>
        </w:trPr>
        <w:tc>
          <w:tcPr>
            <w:tcW w:w="4260" w:type="dxa"/>
            <w:tcBorders>
              <w:top w:val="single" w:sz="4" w:space="0" w:color="000000"/>
              <w:bottom w:val="single" w:sz="4" w:space="0" w:color="000000"/>
              <w:right w:val="single" w:sz="4" w:space="0" w:color="000000"/>
            </w:tcBorders>
            <w:vAlign w:val="center"/>
          </w:tcPr>
          <w:p w14:paraId="3DEE6E2A" w14:textId="38E340C3" w:rsidR="00EC508B" w:rsidRPr="00EE0D2D" w:rsidRDefault="00EC508B" w:rsidP="00EE0D2D">
            <w:pPr>
              <w:pStyle w:val="BodyText"/>
              <w:suppressAutoHyphens w:val="0"/>
              <w:spacing w:line="240" w:lineRule="auto"/>
              <w:jc w:val="left"/>
              <w:rPr>
                <w:rFonts w:cs="Arial"/>
                <w:b/>
                <w:bCs/>
              </w:rPr>
            </w:pPr>
            <w:r>
              <w:rPr>
                <w:rFonts w:cs="Arial"/>
                <w:b/>
                <w:bCs/>
              </w:rPr>
              <w:t>Continuous Integration</w:t>
            </w:r>
          </w:p>
        </w:tc>
        <w:tc>
          <w:tcPr>
            <w:tcW w:w="4848" w:type="dxa"/>
            <w:tcBorders>
              <w:top w:val="single" w:sz="4" w:space="0" w:color="000000"/>
              <w:left w:val="single" w:sz="4" w:space="0" w:color="000000"/>
              <w:bottom w:val="single" w:sz="4" w:space="0" w:color="000000"/>
            </w:tcBorders>
          </w:tcPr>
          <w:p w14:paraId="7F0510D4" w14:textId="68C60A6D" w:rsidR="00EC508B" w:rsidRDefault="0015480B" w:rsidP="00EE0D2D">
            <w:pPr>
              <w:pStyle w:val="BodyText"/>
              <w:suppressAutoHyphens w:val="0"/>
              <w:spacing w:line="240" w:lineRule="auto"/>
              <w:jc w:val="left"/>
            </w:pPr>
            <w:r>
              <w:t>Travis</w:t>
            </w:r>
            <w:r w:rsidR="00063A18">
              <w:t>, Bamboo</w:t>
            </w:r>
          </w:p>
        </w:tc>
      </w:tr>
      <w:tr w:rsidR="006E3F79" w:rsidRPr="003B6637" w14:paraId="4242781C" w14:textId="77777777" w:rsidTr="00EE0D2D">
        <w:trPr>
          <w:trHeight w:val="125"/>
        </w:trPr>
        <w:tc>
          <w:tcPr>
            <w:tcW w:w="4260" w:type="dxa"/>
            <w:tcBorders>
              <w:top w:val="single" w:sz="4" w:space="0" w:color="000000"/>
              <w:bottom w:val="single" w:sz="4" w:space="0" w:color="000000"/>
              <w:right w:val="single" w:sz="4" w:space="0" w:color="000000"/>
            </w:tcBorders>
            <w:vAlign w:val="center"/>
          </w:tcPr>
          <w:p w14:paraId="56114CC2" w14:textId="12B2BB48" w:rsidR="006E3F79" w:rsidRDefault="00594614" w:rsidP="00EE0D2D">
            <w:pPr>
              <w:pStyle w:val="BodyText"/>
              <w:suppressAutoHyphens w:val="0"/>
              <w:spacing w:line="240" w:lineRule="auto"/>
              <w:jc w:val="left"/>
              <w:rPr>
                <w:rFonts w:cs="Arial"/>
                <w:b/>
                <w:bCs/>
              </w:rPr>
            </w:pPr>
            <w:r>
              <w:rPr>
                <w:rFonts w:cs="Arial"/>
                <w:b/>
                <w:bCs/>
              </w:rPr>
              <w:t>Issue</w:t>
            </w:r>
            <w:r w:rsidRPr="00EE0D2D">
              <w:rPr>
                <w:rFonts w:cs="Arial"/>
                <w:b/>
                <w:bCs/>
              </w:rPr>
              <w:t xml:space="preserve"> </w:t>
            </w:r>
            <w:r w:rsidR="00FD3D86" w:rsidRPr="00EE0D2D">
              <w:rPr>
                <w:rFonts w:cs="Arial"/>
                <w:b/>
                <w:bCs/>
              </w:rPr>
              <w:t>Tracking</w:t>
            </w:r>
            <w:r w:rsidR="00FD3D86">
              <w:rPr>
                <w:rFonts w:cs="Arial"/>
                <w:b/>
                <w:bCs/>
              </w:rPr>
              <w:t xml:space="preserve"> and</w:t>
            </w:r>
            <w:r>
              <w:rPr>
                <w:rFonts w:cs="Arial"/>
                <w:b/>
                <w:bCs/>
              </w:rPr>
              <w:t xml:space="preserve"> </w:t>
            </w:r>
            <w:r w:rsidR="006E3F79">
              <w:rPr>
                <w:rFonts w:cs="Arial"/>
                <w:b/>
                <w:bCs/>
              </w:rPr>
              <w:t>P</w:t>
            </w:r>
            <w:r w:rsidR="006E3F79" w:rsidRPr="006E3F79">
              <w:rPr>
                <w:rFonts w:cs="Arial"/>
                <w:b/>
                <w:bCs/>
              </w:rPr>
              <w:t xml:space="preserve">roject </w:t>
            </w:r>
            <w:r w:rsidR="006E3F79">
              <w:rPr>
                <w:rFonts w:cs="Arial"/>
                <w:b/>
                <w:bCs/>
              </w:rPr>
              <w:t>M</w:t>
            </w:r>
            <w:r w:rsidR="006E3F79" w:rsidRPr="006E3F79">
              <w:rPr>
                <w:rFonts w:cs="Arial"/>
                <w:b/>
                <w:bCs/>
              </w:rPr>
              <w:t>anagement</w:t>
            </w:r>
          </w:p>
        </w:tc>
        <w:tc>
          <w:tcPr>
            <w:tcW w:w="4848" w:type="dxa"/>
            <w:tcBorders>
              <w:top w:val="single" w:sz="4" w:space="0" w:color="000000"/>
              <w:left w:val="single" w:sz="4" w:space="0" w:color="000000"/>
              <w:bottom w:val="single" w:sz="4" w:space="0" w:color="000000"/>
            </w:tcBorders>
          </w:tcPr>
          <w:p w14:paraId="70BA9DBE" w14:textId="336E5FCD" w:rsidR="006E3F79" w:rsidRDefault="006E3F79" w:rsidP="00EE0D2D">
            <w:pPr>
              <w:pStyle w:val="BodyText"/>
              <w:suppressAutoHyphens w:val="0"/>
              <w:spacing w:line="240" w:lineRule="auto"/>
              <w:jc w:val="left"/>
            </w:pPr>
            <w:r>
              <w:t xml:space="preserve">JIRA, </w:t>
            </w:r>
            <w:r w:rsidRPr="006E3F79">
              <w:t>Pivotal Tracker</w:t>
            </w:r>
            <w:r w:rsidR="00594614">
              <w:t xml:space="preserve">, YouTrack, </w:t>
            </w:r>
            <w:r w:rsidR="00594614" w:rsidRPr="00EE0D2D">
              <w:t>Mantis Bug Tracker</w:t>
            </w:r>
          </w:p>
        </w:tc>
      </w:tr>
      <w:tr w:rsidR="00C1568F" w:rsidRPr="003B6637" w14:paraId="38B1E42F" w14:textId="77777777" w:rsidTr="00EE0D2D">
        <w:trPr>
          <w:trHeight w:val="125"/>
        </w:trPr>
        <w:tc>
          <w:tcPr>
            <w:tcW w:w="4260" w:type="dxa"/>
            <w:tcBorders>
              <w:top w:val="single" w:sz="4" w:space="0" w:color="000000"/>
              <w:bottom w:val="single" w:sz="4" w:space="0" w:color="000000"/>
              <w:right w:val="single" w:sz="4" w:space="0" w:color="000000"/>
            </w:tcBorders>
            <w:vAlign w:val="center"/>
          </w:tcPr>
          <w:p w14:paraId="4A84DC8C" w14:textId="5E80BBE2" w:rsidR="00C1568F" w:rsidRDefault="00C1568F" w:rsidP="00EE0D2D">
            <w:pPr>
              <w:pStyle w:val="BodyText"/>
              <w:suppressAutoHyphens w:val="0"/>
              <w:spacing w:line="240" w:lineRule="auto"/>
              <w:jc w:val="left"/>
              <w:rPr>
                <w:rFonts w:cs="Arial"/>
                <w:b/>
                <w:bCs/>
              </w:rPr>
            </w:pPr>
            <w:r>
              <w:rPr>
                <w:rFonts w:cs="Arial"/>
                <w:b/>
                <w:bCs/>
              </w:rPr>
              <w:t>CSS Frameworks</w:t>
            </w:r>
          </w:p>
        </w:tc>
        <w:tc>
          <w:tcPr>
            <w:tcW w:w="4848" w:type="dxa"/>
            <w:tcBorders>
              <w:top w:val="single" w:sz="4" w:space="0" w:color="000000"/>
              <w:left w:val="single" w:sz="4" w:space="0" w:color="000000"/>
              <w:bottom w:val="single" w:sz="4" w:space="0" w:color="000000"/>
            </w:tcBorders>
          </w:tcPr>
          <w:p w14:paraId="660DC0FF" w14:textId="1656DDCA" w:rsidR="00C1568F" w:rsidRDefault="00C1568F" w:rsidP="00EE0D2D">
            <w:pPr>
              <w:pStyle w:val="BodyText"/>
              <w:suppressAutoHyphens w:val="0"/>
              <w:spacing w:line="240" w:lineRule="auto"/>
              <w:jc w:val="left"/>
            </w:pPr>
            <w:r>
              <w:t xml:space="preserve">Sass, Less </w:t>
            </w:r>
          </w:p>
        </w:tc>
      </w:tr>
    </w:tbl>
    <w:p w14:paraId="41F16E7E" w14:textId="77777777" w:rsidR="00DF7503" w:rsidRDefault="00DF7503" w:rsidP="00DF7503">
      <w:pPr>
        <w:rPr>
          <w:sz w:val="16"/>
          <w:szCs w:val="16"/>
        </w:rPr>
      </w:pPr>
    </w:p>
    <w:p w14:paraId="7945236B" w14:textId="28AFA933" w:rsidR="00610C5A" w:rsidRDefault="00610C5A" w:rsidP="00DF7503">
      <w:pPr>
        <w:rPr>
          <w:sz w:val="16"/>
          <w:szCs w:val="16"/>
        </w:rPr>
      </w:pPr>
    </w:p>
    <w:tbl>
      <w:tblPr>
        <w:tblStyle w:val="TableGrid"/>
        <w:tblW w:w="9108" w:type="dxa"/>
        <w:tblLook w:val="01E0" w:firstRow="1" w:lastRow="1" w:firstColumn="1" w:lastColumn="1" w:noHBand="0" w:noVBand="0"/>
      </w:tblPr>
      <w:tblGrid>
        <w:gridCol w:w="9108"/>
      </w:tblGrid>
      <w:tr w:rsidR="00610C5A" w:rsidRPr="003B6637" w14:paraId="0E6CFAC5" w14:textId="77777777" w:rsidTr="005D2B97">
        <w:tc>
          <w:tcPr>
            <w:tcW w:w="9108" w:type="dxa"/>
          </w:tcPr>
          <w:p w14:paraId="37212AA0" w14:textId="5E926B31" w:rsidR="00610C5A" w:rsidRPr="003B6637" w:rsidRDefault="00610C5A" w:rsidP="005D2B97">
            <w:pPr>
              <w:spacing w:before="120" w:after="60" w:line="288" w:lineRule="auto"/>
              <w:rPr>
                <w:rFonts w:ascii="Arial" w:hAnsi="Arial" w:cs="Arial"/>
                <w:b/>
                <w:bCs/>
                <w:iCs/>
                <w:sz w:val="20"/>
                <w:szCs w:val="20"/>
              </w:rPr>
            </w:pPr>
            <w:r>
              <w:rPr>
                <w:rFonts w:ascii="Arial" w:hAnsi="Arial" w:cs="Arial"/>
                <w:b/>
                <w:bCs/>
                <w:iCs/>
                <w:sz w:val="20"/>
                <w:szCs w:val="20"/>
              </w:rPr>
              <w:t>Experience</w:t>
            </w:r>
          </w:p>
        </w:tc>
      </w:tr>
      <w:tr w:rsidR="00610C5A" w:rsidRPr="003B6637" w14:paraId="4759F6CE" w14:textId="77777777" w:rsidTr="00C36ECF">
        <w:trPr>
          <w:trHeight w:val="260"/>
        </w:trPr>
        <w:tc>
          <w:tcPr>
            <w:tcW w:w="9108" w:type="dxa"/>
          </w:tcPr>
          <w:p w14:paraId="26905CC3" w14:textId="54690879" w:rsidR="00610C5A" w:rsidRPr="00610C5A" w:rsidRDefault="00610C5A" w:rsidP="00610C5A">
            <w:pPr>
              <w:pStyle w:val="BodyText"/>
              <w:suppressAutoHyphens w:val="0"/>
              <w:spacing w:line="240" w:lineRule="auto"/>
              <w:jc w:val="left"/>
              <w:rPr>
                <w:b/>
              </w:rPr>
            </w:pPr>
            <w:r w:rsidRPr="00610C5A">
              <w:rPr>
                <w:b/>
              </w:rPr>
              <w:t xml:space="preserve">Software Engineer at </w:t>
            </w:r>
            <w:r w:rsidRPr="00610C5A">
              <w:rPr>
                <w:rFonts w:cs="Arial"/>
                <w:b/>
                <w:color w:val="000000"/>
                <w:sz w:val="19"/>
                <w:szCs w:val="19"/>
                <w:shd w:val="clear" w:color="auto" w:fill="FFFFFF"/>
              </w:rPr>
              <w:t>Robert Bosch Engineering</w:t>
            </w:r>
            <w:r w:rsidRPr="00610C5A">
              <w:rPr>
                <w:rFonts w:cs="Arial"/>
                <w:b/>
                <w:color w:val="000000"/>
                <w:sz w:val="19"/>
                <w:szCs w:val="19"/>
              </w:rPr>
              <w:t xml:space="preserve"> </w:t>
            </w:r>
            <w:r w:rsidRPr="00610C5A">
              <w:rPr>
                <w:rFonts w:cs="Arial"/>
                <w:b/>
                <w:color w:val="000000"/>
                <w:sz w:val="19"/>
                <w:szCs w:val="19"/>
                <w:shd w:val="clear" w:color="auto" w:fill="FFFFFF"/>
              </w:rPr>
              <w:t>and Business Solutions Vietnam Company Ltd</w:t>
            </w:r>
          </w:p>
          <w:p w14:paraId="0FA1A595" w14:textId="7149BBC9" w:rsidR="00C36ECF" w:rsidRPr="003B6637" w:rsidRDefault="00610C5A" w:rsidP="00C36ECF">
            <w:pPr>
              <w:pStyle w:val="BodyText"/>
              <w:suppressAutoHyphens w:val="0"/>
              <w:spacing w:line="240" w:lineRule="auto"/>
              <w:jc w:val="left"/>
            </w:pPr>
            <w:r>
              <w:t xml:space="preserve">November 2015 </w:t>
            </w:r>
            <w:r w:rsidR="00C36ECF">
              <w:t>–</w:t>
            </w:r>
            <w:r>
              <w:t xml:space="preserve"> </w:t>
            </w:r>
            <w:r w:rsidR="00C36ECF">
              <w:t>December 2016</w:t>
            </w:r>
            <w:r>
              <w:t xml:space="preserve"> (</w:t>
            </w:r>
            <w:r w:rsidR="00004829">
              <w:t>1 year</w:t>
            </w:r>
            <w:r>
              <w:t>)</w:t>
            </w:r>
          </w:p>
        </w:tc>
      </w:tr>
      <w:tr w:rsidR="008B42A8" w:rsidRPr="003B6637" w14:paraId="1CBF4293" w14:textId="77777777" w:rsidTr="00C36ECF">
        <w:trPr>
          <w:trHeight w:val="260"/>
        </w:trPr>
        <w:tc>
          <w:tcPr>
            <w:tcW w:w="9108" w:type="dxa"/>
          </w:tcPr>
          <w:p w14:paraId="504F4E56" w14:textId="6C7C5C2D" w:rsidR="008B42A8" w:rsidRPr="00610C5A" w:rsidRDefault="008B42A8" w:rsidP="008B42A8">
            <w:pPr>
              <w:pStyle w:val="BodyText"/>
              <w:suppressAutoHyphens w:val="0"/>
              <w:spacing w:line="240" w:lineRule="auto"/>
              <w:jc w:val="left"/>
              <w:rPr>
                <w:b/>
              </w:rPr>
            </w:pPr>
            <w:r>
              <w:rPr>
                <w:b/>
              </w:rPr>
              <w:lastRenderedPageBreak/>
              <w:t>React.</w:t>
            </w:r>
            <w:r w:rsidR="00C5481D">
              <w:rPr>
                <w:b/>
              </w:rPr>
              <w:t>j</w:t>
            </w:r>
            <w:r>
              <w:rPr>
                <w:b/>
              </w:rPr>
              <w:t>s Developer</w:t>
            </w:r>
            <w:r w:rsidRPr="00610C5A">
              <w:rPr>
                <w:b/>
              </w:rPr>
              <w:t xml:space="preserve"> at </w:t>
            </w:r>
            <w:r w:rsidRPr="008B42A8">
              <w:rPr>
                <w:rFonts w:cs="Arial"/>
                <w:b/>
                <w:color w:val="000000"/>
                <w:sz w:val="19"/>
                <w:szCs w:val="19"/>
                <w:shd w:val="clear" w:color="auto" w:fill="FFFFFF"/>
              </w:rPr>
              <w:t>2359 Media Pte Ltd</w:t>
            </w:r>
          </w:p>
          <w:p w14:paraId="418169A9" w14:textId="4EE5FC56" w:rsidR="008B42A8" w:rsidRPr="00610C5A" w:rsidRDefault="008B42A8" w:rsidP="008B42A8">
            <w:pPr>
              <w:pStyle w:val="BodyText"/>
              <w:suppressAutoHyphens w:val="0"/>
              <w:spacing w:line="240" w:lineRule="auto"/>
              <w:jc w:val="left"/>
              <w:rPr>
                <w:b/>
              </w:rPr>
            </w:pPr>
            <w:r>
              <w:t>December 2016 – February 2017 (3 months)</w:t>
            </w:r>
          </w:p>
        </w:tc>
      </w:tr>
      <w:tr w:rsidR="0079651F" w:rsidRPr="003B6637" w14:paraId="559B7BF4" w14:textId="77777777" w:rsidTr="00C36ECF">
        <w:trPr>
          <w:trHeight w:val="260"/>
        </w:trPr>
        <w:tc>
          <w:tcPr>
            <w:tcW w:w="9108" w:type="dxa"/>
          </w:tcPr>
          <w:p w14:paraId="6FB758B1" w14:textId="77777777" w:rsidR="0079651F" w:rsidRDefault="0079651F" w:rsidP="0079651F">
            <w:pPr>
              <w:pStyle w:val="BodyText"/>
              <w:suppressAutoHyphens w:val="0"/>
              <w:spacing w:line="240" w:lineRule="auto"/>
              <w:jc w:val="left"/>
              <w:rPr>
                <w:b/>
              </w:rPr>
            </w:pPr>
            <w:proofErr w:type="spellStart"/>
            <w:r w:rsidRPr="0079651F">
              <w:rPr>
                <w:b/>
              </w:rPr>
              <w:t>Relia</w:t>
            </w:r>
            <w:proofErr w:type="spellEnd"/>
            <w:r w:rsidRPr="0079651F">
              <w:rPr>
                <w:b/>
              </w:rPr>
              <w:t xml:space="preserve"> Systems</w:t>
            </w:r>
          </w:p>
          <w:p w14:paraId="2DACB4A9" w14:textId="77F483B5" w:rsidR="0079651F" w:rsidRDefault="0079651F" w:rsidP="0079651F">
            <w:pPr>
              <w:pStyle w:val="BodyText"/>
              <w:suppressAutoHyphens w:val="0"/>
              <w:spacing w:line="240" w:lineRule="auto"/>
              <w:jc w:val="left"/>
              <w:rPr>
                <w:b/>
              </w:rPr>
            </w:pPr>
            <w:r>
              <w:t xml:space="preserve">May 2017 – </w:t>
            </w:r>
            <w:r w:rsidR="00927B7F">
              <w:t>October 2017</w:t>
            </w:r>
          </w:p>
        </w:tc>
      </w:tr>
      <w:tr w:rsidR="00887943" w:rsidRPr="003B6637" w14:paraId="277B955D" w14:textId="77777777" w:rsidTr="00C36ECF">
        <w:trPr>
          <w:trHeight w:val="260"/>
        </w:trPr>
        <w:tc>
          <w:tcPr>
            <w:tcW w:w="9108" w:type="dxa"/>
          </w:tcPr>
          <w:p w14:paraId="7E46E3BF" w14:textId="77777777" w:rsidR="00887943" w:rsidRDefault="00887943" w:rsidP="0079651F">
            <w:pPr>
              <w:pStyle w:val="BodyText"/>
              <w:suppressAutoHyphens w:val="0"/>
              <w:spacing w:line="240" w:lineRule="auto"/>
              <w:jc w:val="left"/>
              <w:rPr>
                <w:b/>
              </w:rPr>
            </w:pPr>
            <w:r>
              <w:rPr>
                <w:b/>
              </w:rPr>
              <w:t>Freelancer</w:t>
            </w:r>
          </w:p>
          <w:p w14:paraId="7BEF5422" w14:textId="6B9A51F9" w:rsidR="00887943" w:rsidRPr="0079651F" w:rsidRDefault="00887943" w:rsidP="0079651F">
            <w:pPr>
              <w:pStyle w:val="BodyText"/>
              <w:suppressAutoHyphens w:val="0"/>
              <w:spacing w:line="240" w:lineRule="auto"/>
              <w:jc w:val="left"/>
              <w:rPr>
                <w:b/>
              </w:rPr>
            </w:pPr>
            <w:r>
              <w:t>January 2018 – February 201</w:t>
            </w:r>
            <w:r w:rsidR="002A0857">
              <w:t>8</w:t>
            </w:r>
          </w:p>
        </w:tc>
      </w:tr>
      <w:tr w:rsidR="00EB229A" w:rsidRPr="003B6637" w14:paraId="76585E5A" w14:textId="77777777" w:rsidTr="00C36ECF">
        <w:trPr>
          <w:trHeight w:val="260"/>
        </w:trPr>
        <w:tc>
          <w:tcPr>
            <w:tcW w:w="9108" w:type="dxa"/>
          </w:tcPr>
          <w:p w14:paraId="186096B8" w14:textId="4F6A72B2" w:rsidR="00EB229A" w:rsidRDefault="00EB229A" w:rsidP="00EB229A">
            <w:pPr>
              <w:pStyle w:val="BodyText"/>
              <w:suppressAutoHyphens w:val="0"/>
              <w:spacing w:line="240" w:lineRule="auto"/>
              <w:jc w:val="left"/>
              <w:rPr>
                <w:b/>
              </w:rPr>
            </w:pPr>
            <w:r>
              <w:rPr>
                <w:b/>
              </w:rPr>
              <w:t xml:space="preserve">Full-stack Developer at Alley 51 Ventures </w:t>
            </w:r>
          </w:p>
          <w:p w14:paraId="38C19AB2" w14:textId="3B5B7EA2" w:rsidR="00EB229A" w:rsidRDefault="00EB229A" w:rsidP="00EB229A">
            <w:pPr>
              <w:pStyle w:val="BodyText"/>
              <w:suppressAutoHyphens w:val="0"/>
              <w:spacing w:line="240" w:lineRule="auto"/>
              <w:jc w:val="left"/>
              <w:rPr>
                <w:b/>
              </w:rPr>
            </w:pPr>
            <w:r>
              <w:t xml:space="preserve">May 2018 – </w:t>
            </w:r>
            <w:r w:rsidR="003152B7">
              <w:t>September</w:t>
            </w:r>
            <w:bookmarkStart w:id="0" w:name="_GoBack"/>
            <w:bookmarkEnd w:id="0"/>
            <w:r>
              <w:t xml:space="preserve"> 2018</w:t>
            </w:r>
          </w:p>
        </w:tc>
      </w:tr>
    </w:tbl>
    <w:p w14:paraId="68FEB890" w14:textId="3EDF33D3" w:rsidR="00610C5A" w:rsidRDefault="00610C5A" w:rsidP="00DF7503">
      <w:pPr>
        <w:rPr>
          <w:sz w:val="16"/>
          <w:szCs w:val="16"/>
        </w:rPr>
      </w:pPr>
    </w:p>
    <w:tbl>
      <w:tblPr>
        <w:tblStyle w:val="TableGrid"/>
        <w:tblW w:w="9113" w:type="dxa"/>
        <w:tblLayout w:type="fixed"/>
        <w:tblLook w:val="0000" w:firstRow="0" w:lastRow="0" w:firstColumn="0" w:lastColumn="0" w:noHBand="0" w:noVBand="0"/>
      </w:tblPr>
      <w:tblGrid>
        <w:gridCol w:w="648"/>
        <w:gridCol w:w="3155"/>
        <w:gridCol w:w="5310"/>
      </w:tblGrid>
      <w:tr w:rsidR="008B42A8" w:rsidRPr="003B6637" w14:paraId="631B4144" w14:textId="77777777" w:rsidTr="005D2B97">
        <w:trPr>
          <w:trHeight w:val="466"/>
        </w:trPr>
        <w:tc>
          <w:tcPr>
            <w:tcW w:w="9113" w:type="dxa"/>
            <w:gridSpan w:val="3"/>
            <w:vAlign w:val="center"/>
          </w:tcPr>
          <w:p w14:paraId="18A73EA7" w14:textId="75DE9814" w:rsidR="008B42A8" w:rsidRPr="00924EFB" w:rsidRDefault="00D0770A" w:rsidP="005D2B97">
            <w:pPr>
              <w:snapToGrid w:val="0"/>
              <w:spacing w:before="120" w:after="60" w:line="288" w:lineRule="auto"/>
              <w:rPr>
                <w:rFonts w:ascii="Arial" w:hAnsi="Arial" w:cs="Arial"/>
                <w:b/>
                <w:bCs/>
                <w:iCs/>
                <w:sz w:val="28"/>
                <w:szCs w:val="28"/>
              </w:rPr>
            </w:pPr>
            <w:r>
              <w:rPr>
                <w:rFonts w:ascii="Arial" w:hAnsi="Arial" w:cs="Arial"/>
                <w:b/>
                <w:bCs/>
                <w:iCs/>
                <w:sz w:val="28"/>
                <w:szCs w:val="28"/>
              </w:rPr>
              <w:t>WORKING</w:t>
            </w:r>
            <w:r w:rsidR="008B42A8" w:rsidRPr="00924EFB">
              <w:rPr>
                <w:rFonts w:ascii="Arial" w:hAnsi="Arial" w:cs="Arial"/>
                <w:b/>
                <w:bCs/>
                <w:iCs/>
                <w:sz w:val="28"/>
                <w:szCs w:val="28"/>
              </w:rPr>
              <w:t xml:space="preserve"> PROJECTS</w:t>
            </w:r>
          </w:p>
        </w:tc>
      </w:tr>
      <w:tr w:rsidR="008B42A8" w:rsidRPr="003B6637" w14:paraId="72EF2E70" w14:textId="77777777" w:rsidTr="005D2B97">
        <w:trPr>
          <w:trHeight w:val="376"/>
        </w:trPr>
        <w:tc>
          <w:tcPr>
            <w:tcW w:w="648" w:type="dxa"/>
            <w:vAlign w:val="center"/>
          </w:tcPr>
          <w:p w14:paraId="27A3BB2D" w14:textId="77777777" w:rsidR="008B42A8" w:rsidRPr="003B6637" w:rsidRDefault="008B42A8" w:rsidP="005D2B97">
            <w:pPr>
              <w:pStyle w:val="BodyText"/>
              <w:snapToGrid w:val="0"/>
              <w:spacing w:before="20" w:after="20"/>
              <w:jc w:val="center"/>
              <w:rPr>
                <w:rFonts w:cs="Arial"/>
                <w:b/>
                <w:bCs/>
                <w:iCs/>
              </w:rPr>
            </w:pPr>
            <w:r w:rsidRPr="003B6637">
              <w:rPr>
                <w:rFonts w:cs="Arial"/>
                <w:b/>
                <w:bCs/>
                <w:iCs/>
              </w:rPr>
              <w:t>No</w:t>
            </w:r>
          </w:p>
        </w:tc>
        <w:tc>
          <w:tcPr>
            <w:tcW w:w="3155" w:type="dxa"/>
            <w:vAlign w:val="center"/>
          </w:tcPr>
          <w:p w14:paraId="4F506F49" w14:textId="77777777" w:rsidR="008B42A8" w:rsidRPr="003B6637" w:rsidRDefault="008B42A8" w:rsidP="005D2B97">
            <w:pPr>
              <w:pStyle w:val="BodyText"/>
              <w:snapToGrid w:val="0"/>
              <w:spacing w:before="20" w:after="20"/>
              <w:jc w:val="left"/>
              <w:rPr>
                <w:rFonts w:cs="Arial"/>
                <w:b/>
                <w:bCs/>
                <w:iCs/>
              </w:rPr>
            </w:pPr>
            <w:r w:rsidRPr="003B6637">
              <w:rPr>
                <w:rFonts w:cs="Arial"/>
                <w:b/>
                <w:bCs/>
                <w:iCs/>
              </w:rPr>
              <w:t>Projects</w:t>
            </w:r>
          </w:p>
        </w:tc>
        <w:tc>
          <w:tcPr>
            <w:tcW w:w="5310" w:type="dxa"/>
            <w:vAlign w:val="center"/>
          </w:tcPr>
          <w:p w14:paraId="5BCA175D" w14:textId="77777777" w:rsidR="008B42A8" w:rsidRPr="003B6637" w:rsidRDefault="008B42A8" w:rsidP="005D2B97">
            <w:pPr>
              <w:pStyle w:val="BodyText"/>
              <w:snapToGrid w:val="0"/>
              <w:spacing w:before="20" w:after="20"/>
              <w:jc w:val="left"/>
              <w:rPr>
                <w:rFonts w:cs="Arial"/>
                <w:b/>
                <w:bCs/>
                <w:iCs/>
              </w:rPr>
            </w:pPr>
            <w:r w:rsidRPr="003B6637">
              <w:rPr>
                <w:rFonts w:cs="Arial"/>
                <w:b/>
                <w:bCs/>
                <w:iCs/>
              </w:rPr>
              <w:t>Description</w:t>
            </w:r>
          </w:p>
        </w:tc>
      </w:tr>
      <w:tr w:rsidR="008B42A8" w:rsidRPr="003B6637" w14:paraId="63E2348D" w14:textId="77777777" w:rsidTr="005D2B97">
        <w:tc>
          <w:tcPr>
            <w:tcW w:w="648" w:type="dxa"/>
            <w:vAlign w:val="center"/>
          </w:tcPr>
          <w:p w14:paraId="5CD56EDB" w14:textId="77777777" w:rsidR="008B42A8" w:rsidRPr="001755AC" w:rsidRDefault="008B42A8" w:rsidP="005D2B97">
            <w:pPr>
              <w:pStyle w:val="BodyText"/>
              <w:snapToGrid w:val="0"/>
              <w:spacing w:before="20" w:after="20"/>
              <w:jc w:val="center"/>
              <w:rPr>
                <w:rFonts w:cs="Arial"/>
                <w:b/>
                <w:bCs/>
                <w:iCs/>
                <w:sz w:val="24"/>
                <w:szCs w:val="24"/>
              </w:rPr>
            </w:pPr>
            <w:r w:rsidRPr="001755AC">
              <w:rPr>
                <w:rFonts w:cs="Arial"/>
                <w:b/>
                <w:bCs/>
                <w:iCs/>
                <w:sz w:val="24"/>
                <w:szCs w:val="24"/>
              </w:rPr>
              <w:t>1</w:t>
            </w:r>
          </w:p>
        </w:tc>
        <w:tc>
          <w:tcPr>
            <w:tcW w:w="3155" w:type="dxa"/>
            <w:vAlign w:val="center"/>
          </w:tcPr>
          <w:p w14:paraId="030A9E41" w14:textId="77777777" w:rsidR="008B42A8" w:rsidRPr="001755AC" w:rsidRDefault="008B42A8" w:rsidP="005D2B97">
            <w:pPr>
              <w:pStyle w:val="BodyText"/>
              <w:snapToGrid w:val="0"/>
              <w:spacing w:before="20" w:after="20"/>
              <w:jc w:val="left"/>
              <w:rPr>
                <w:rFonts w:cs="Arial"/>
                <w:b/>
                <w:bCs/>
                <w:iCs/>
                <w:sz w:val="24"/>
                <w:szCs w:val="24"/>
              </w:rPr>
            </w:pPr>
            <w:r w:rsidRPr="001755AC">
              <w:rPr>
                <w:rFonts w:cs="Arial"/>
                <w:b/>
                <w:bCs/>
                <w:iCs/>
                <w:sz w:val="24"/>
                <w:szCs w:val="24"/>
              </w:rPr>
              <w:t>Project Name</w:t>
            </w:r>
          </w:p>
        </w:tc>
        <w:tc>
          <w:tcPr>
            <w:tcW w:w="5310" w:type="dxa"/>
            <w:vAlign w:val="center"/>
          </w:tcPr>
          <w:p w14:paraId="4965DD28" w14:textId="6C5121CD" w:rsidR="008B42A8" w:rsidRPr="001755AC" w:rsidRDefault="00D0770A" w:rsidP="005D2B97">
            <w:pPr>
              <w:pStyle w:val="StyleBodyText11ptBoldLeft"/>
              <w:rPr>
                <w:sz w:val="24"/>
                <w:szCs w:val="24"/>
              </w:rPr>
            </w:pPr>
            <w:r w:rsidRPr="00D0770A">
              <w:rPr>
                <w:sz w:val="24"/>
                <w:szCs w:val="24"/>
              </w:rPr>
              <w:t>CoSMoS</w:t>
            </w:r>
          </w:p>
        </w:tc>
      </w:tr>
      <w:tr w:rsidR="008B42A8" w:rsidRPr="003B6637" w14:paraId="001A52F9" w14:textId="77777777" w:rsidTr="005D2B97">
        <w:tc>
          <w:tcPr>
            <w:tcW w:w="648" w:type="dxa"/>
            <w:vAlign w:val="center"/>
          </w:tcPr>
          <w:p w14:paraId="78070113" w14:textId="77777777" w:rsidR="008B42A8" w:rsidRPr="003B6637" w:rsidRDefault="008B42A8" w:rsidP="005D2B97">
            <w:pPr>
              <w:pStyle w:val="BodyText"/>
              <w:snapToGrid w:val="0"/>
              <w:spacing w:before="20" w:after="20"/>
              <w:jc w:val="center"/>
              <w:rPr>
                <w:rFonts w:cs="Arial"/>
                <w:bCs/>
                <w:iCs/>
                <w:sz w:val="22"/>
                <w:szCs w:val="22"/>
              </w:rPr>
            </w:pPr>
          </w:p>
        </w:tc>
        <w:tc>
          <w:tcPr>
            <w:tcW w:w="3155" w:type="dxa"/>
            <w:vAlign w:val="center"/>
          </w:tcPr>
          <w:p w14:paraId="3FC13FC5" w14:textId="77777777" w:rsidR="008B42A8" w:rsidRPr="003B6637" w:rsidRDefault="008B42A8" w:rsidP="00E6255E">
            <w:pPr>
              <w:pStyle w:val="StyleBodyText11ptLeftBefore1ptAfter1pt"/>
            </w:pPr>
            <w:r w:rsidRPr="003B6637">
              <w:t>Project Position</w:t>
            </w:r>
          </w:p>
        </w:tc>
        <w:tc>
          <w:tcPr>
            <w:tcW w:w="5310" w:type="dxa"/>
            <w:vAlign w:val="center"/>
          </w:tcPr>
          <w:p w14:paraId="73B84ACB" w14:textId="17E7887C" w:rsidR="008B42A8" w:rsidRPr="003B6637" w:rsidRDefault="00813F09" w:rsidP="00E6255E">
            <w:pPr>
              <w:pStyle w:val="StyleBodyText11ptLeftBefore1ptAfter1pt"/>
            </w:pPr>
            <w:r>
              <w:t>UI Designer and Android Developer</w:t>
            </w:r>
          </w:p>
        </w:tc>
      </w:tr>
      <w:tr w:rsidR="00B80B3D" w:rsidRPr="003B6637" w14:paraId="2249598A" w14:textId="77777777" w:rsidTr="005D2B97">
        <w:tc>
          <w:tcPr>
            <w:tcW w:w="648" w:type="dxa"/>
            <w:vAlign w:val="center"/>
          </w:tcPr>
          <w:p w14:paraId="50BAD5BB" w14:textId="77777777" w:rsidR="00B80B3D" w:rsidRPr="003B6637" w:rsidRDefault="00B80B3D" w:rsidP="005D2B97">
            <w:pPr>
              <w:pStyle w:val="BodyText"/>
              <w:snapToGrid w:val="0"/>
              <w:spacing w:before="20" w:after="20"/>
              <w:jc w:val="center"/>
              <w:rPr>
                <w:rFonts w:cs="Arial"/>
                <w:bCs/>
                <w:iCs/>
                <w:sz w:val="22"/>
                <w:szCs w:val="22"/>
              </w:rPr>
            </w:pPr>
          </w:p>
        </w:tc>
        <w:tc>
          <w:tcPr>
            <w:tcW w:w="3155" w:type="dxa"/>
            <w:vAlign w:val="center"/>
          </w:tcPr>
          <w:p w14:paraId="2AA6487E" w14:textId="388B40FD" w:rsidR="00B80B3D" w:rsidRPr="003B6637" w:rsidRDefault="004B62D7" w:rsidP="00E6255E">
            <w:pPr>
              <w:pStyle w:val="StyleBodyText11ptLeftBefore1ptAfter1pt"/>
            </w:pPr>
            <w:r>
              <w:t>Team Size</w:t>
            </w:r>
          </w:p>
        </w:tc>
        <w:tc>
          <w:tcPr>
            <w:tcW w:w="5310" w:type="dxa"/>
            <w:vAlign w:val="center"/>
          </w:tcPr>
          <w:p w14:paraId="4837DDEB" w14:textId="1A8AE0EF" w:rsidR="00B80B3D" w:rsidRPr="003B6637" w:rsidRDefault="00B80B3D" w:rsidP="00E6255E">
            <w:pPr>
              <w:pStyle w:val="StyleBodyText11ptLeftBefore1ptAfter1pt"/>
            </w:pPr>
            <w:r>
              <w:t>2</w:t>
            </w:r>
          </w:p>
        </w:tc>
      </w:tr>
      <w:tr w:rsidR="008B42A8" w:rsidRPr="003B6637" w14:paraId="40657917" w14:textId="77777777" w:rsidTr="005D2B97">
        <w:tc>
          <w:tcPr>
            <w:tcW w:w="648" w:type="dxa"/>
            <w:vAlign w:val="center"/>
          </w:tcPr>
          <w:p w14:paraId="0CEDCC70" w14:textId="77777777" w:rsidR="008B42A8" w:rsidRPr="003B6637" w:rsidRDefault="008B42A8" w:rsidP="005D2B97">
            <w:pPr>
              <w:pStyle w:val="BodyText"/>
              <w:snapToGrid w:val="0"/>
              <w:spacing w:before="20" w:after="20"/>
              <w:jc w:val="center"/>
              <w:rPr>
                <w:rFonts w:cs="Arial"/>
                <w:bCs/>
                <w:iCs/>
              </w:rPr>
            </w:pPr>
          </w:p>
        </w:tc>
        <w:tc>
          <w:tcPr>
            <w:tcW w:w="8465" w:type="dxa"/>
            <w:gridSpan w:val="2"/>
            <w:vAlign w:val="center"/>
          </w:tcPr>
          <w:p w14:paraId="19C89E16" w14:textId="77777777" w:rsidR="008B42A8" w:rsidRPr="003B6637" w:rsidRDefault="008B42A8" w:rsidP="005D2B97">
            <w:pPr>
              <w:pStyle w:val="BodyText"/>
              <w:snapToGrid w:val="0"/>
              <w:spacing w:before="20" w:after="20"/>
              <w:jc w:val="left"/>
              <w:rPr>
                <w:rFonts w:cs="Arial"/>
                <w:b/>
                <w:bCs/>
                <w:iCs/>
              </w:rPr>
            </w:pPr>
            <w:r w:rsidRPr="003B6637">
              <w:rPr>
                <w:rFonts w:cs="Arial"/>
                <w:b/>
                <w:bCs/>
                <w:iCs/>
              </w:rPr>
              <w:t>Project Description</w:t>
            </w:r>
          </w:p>
        </w:tc>
      </w:tr>
      <w:tr w:rsidR="008B42A8" w:rsidRPr="003B6637" w14:paraId="19447C65" w14:textId="77777777" w:rsidTr="005D2B97">
        <w:tc>
          <w:tcPr>
            <w:tcW w:w="648" w:type="dxa"/>
            <w:vAlign w:val="center"/>
          </w:tcPr>
          <w:p w14:paraId="0FE34069" w14:textId="77777777" w:rsidR="008B42A8" w:rsidRPr="003B6637" w:rsidRDefault="008B42A8" w:rsidP="005D2B97">
            <w:pPr>
              <w:pStyle w:val="BodyText"/>
              <w:snapToGrid w:val="0"/>
              <w:spacing w:before="20" w:after="20"/>
              <w:jc w:val="center"/>
              <w:rPr>
                <w:rFonts w:cs="Arial"/>
                <w:bCs/>
                <w:iCs/>
              </w:rPr>
            </w:pPr>
          </w:p>
        </w:tc>
        <w:tc>
          <w:tcPr>
            <w:tcW w:w="3155" w:type="dxa"/>
            <w:vAlign w:val="center"/>
          </w:tcPr>
          <w:p w14:paraId="1C2ABE3C" w14:textId="77777777" w:rsidR="008B42A8" w:rsidRPr="003B6637" w:rsidRDefault="008B42A8" w:rsidP="00E6255E">
            <w:pPr>
              <w:pStyle w:val="StyleBodyText11ptLeftBefore1ptAfter1pt"/>
            </w:pPr>
            <w:r>
              <w:t>Description</w:t>
            </w:r>
          </w:p>
        </w:tc>
        <w:tc>
          <w:tcPr>
            <w:tcW w:w="5310" w:type="dxa"/>
            <w:vAlign w:val="center"/>
          </w:tcPr>
          <w:p w14:paraId="758F78EF" w14:textId="77777777" w:rsidR="00D0770A" w:rsidRDefault="00D0770A" w:rsidP="00E6255E">
            <w:pPr>
              <w:pStyle w:val="StyleBodyText11ptLeftBefore1ptAfter1pt"/>
            </w:pPr>
            <w:r>
              <w:t>CoSMoS is Cold Storage Monitoring System. It is designed to monitor &amp; control the cold</w:t>
            </w:r>
          </w:p>
          <w:p w14:paraId="1C1F60DD" w14:textId="77777777" w:rsidR="00D0770A" w:rsidRDefault="00D0770A" w:rsidP="00E6255E">
            <w:pPr>
              <w:pStyle w:val="StyleBodyText11ptLeftBefore1ptAfter1pt"/>
            </w:pPr>
            <w:r>
              <w:t>storage via web server or mobile application. It will help in reducing operating cost of cold</w:t>
            </w:r>
          </w:p>
          <w:p w14:paraId="7AD3B175" w14:textId="77777777" w:rsidR="00D0770A" w:rsidRDefault="00D0770A" w:rsidP="00E6255E">
            <w:pPr>
              <w:pStyle w:val="StyleBodyText11ptLeftBefore1ptAfter1pt"/>
            </w:pPr>
            <w:r>
              <w:t>storage owners by reducing electricity load &amp; manual labor. This document will provide</w:t>
            </w:r>
          </w:p>
          <w:p w14:paraId="2ED0BF37" w14:textId="5A8C6306" w:rsidR="008B42A8" w:rsidRPr="003B6637" w:rsidRDefault="00D0770A" w:rsidP="00E6255E">
            <w:pPr>
              <w:pStyle w:val="StyleBodyText11ptLeftBefore1ptAfter1pt"/>
              <w:rPr>
                <w:bCs/>
              </w:rPr>
            </w:pPr>
            <w:r>
              <w:t>detail software requirement for CoSMoS mobile app.</w:t>
            </w:r>
          </w:p>
        </w:tc>
      </w:tr>
      <w:tr w:rsidR="008B42A8" w:rsidRPr="003B6637" w14:paraId="3AB15CE4" w14:textId="77777777" w:rsidTr="005D2B97">
        <w:trPr>
          <w:trHeight w:val="273"/>
        </w:trPr>
        <w:tc>
          <w:tcPr>
            <w:tcW w:w="648" w:type="dxa"/>
            <w:vAlign w:val="center"/>
          </w:tcPr>
          <w:p w14:paraId="40DFA4C8" w14:textId="77777777" w:rsidR="008B42A8" w:rsidRPr="003B6637" w:rsidRDefault="008B42A8" w:rsidP="005D2B97">
            <w:pPr>
              <w:pStyle w:val="BodyText"/>
              <w:snapToGrid w:val="0"/>
              <w:spacing w:before="20" w:after="20"/>
              <w:jc w:val="center"/>
              <w:rPr>
                <w:rFonts w:cs="Arial"/>
                <w:bCs/>
                <w:iCs/>
                <w:sz w:val="22"/>
                <w:szCs w:val="22"/>
              </w:rPr>
            </w:pPr>
          </w:p>
        </w:tc>
        <w:tc>
          <w:tcPr>
            <w:tcW w:w="8465" w:type="dxa"/>
            <w:gridSpan w:val="2"/>
            <w:vAlign w:val="center"/>
          </w:tcPr>
          <w:p w14:paraId="5EC15A48" w14:textId="77777777" w:rsidR="008B42A8" w:rsidRPr="003B6637" w:rsidRDefault="008B42A8" w:rsidP="005D2B97">
            <w:pPr>
              <w:pStyle w:val="BodyText"/>
              <w:snapToGrid w:val="0"/>
              <w:spacing w:before="20" w:after="20"/>
              <w:jc w:val="left"/>
              <w:rPr>
                <w:rFonts w:cs="Arial"/>
                <w:b/>
                <w:bCs/>
                <w:iCs/>
              </w:rPr>
            </w:pPr>
            <w:r w:rsidRPr="003B6637">
              <w:rPr>
                <w:rFonts w:cs="Arial"/>
                <w:b/>
                <w:bCs/>
                <w:iCs/>
              </w:rPr>
              <w:t>Technical Environment</w:t>
            </w:r>
          </w:p>
        </w:tc>
      </w:tr>
      <w:tr w:rsidR="008B42A8" w:rsidRPr="003B6637" w14:paraId="6DE282D4" w14:textId="77777777" w:rsidTr="005D2B97">
        <w:trPr>
          <w:trHeight w:val="273"/>
        </w:trPr>
        <w:tc>
          <w:tcPr>
            <w:tcW w:w="648" w:type="dxa"/>
            <w:vAlign w:val="center"/>
          </w:tcPr>
          <w:p w14:paraId="41455D69" w14:textId="77777777" w:rsidR="008B42A8" w:rsidRPr="003B6637" w:rsidRDefault="008B42A8" w:rsidP="005D2B97">
            <w:pPr>
              <w:pStyle w:val="BodyText"/>
              <w:snapToGrid w:val="0"/>
              <w:spacing w:before="20" w:after="20"/>
              <w:jc w:val="center"/>
              <w:rPr>
                <w:rFonts w:cs="Arial"/>
                <w:bCs/>
                <w:iCs/>
                <w:sz w:val="22"/>
                <w:szCs w:val="22"/>
              </w:rPr>
            </w:pPr>
          </w:p>
        </w:tc>
        <w:tc>
          <w:tcPr>
            <w:tcW w:w="3155" w:type="dxa"/>
            <w:vAlign w:val="center"/>
          </w:tcPr>
          <w:p w14:paraId="1D1D6308" w14:textId="4BED6C6C" w:rsidR="008B42A8" w:rsidRPr="003B6637" w:rsidRDefault="00274CCA" w:rsidP="00E6255E">
            <w:pPr>
              <w:pStyle w:val="StyleBodyText11ptLeftBefore1ptAfter1pt"/>
            </w:pPr>
            <w:r>
              <w:t>Technologies</w:t>
            </w:r>
          </w:p>
        </w:tc>
        <w:tc>
          <w:tcPr>
            <w:tcW w:w="5310" w:type="dxa"/>
            <w:vAlign w:val="center"/>
          </w:tcPr>
          <w:p w14:paraId="0B6CF43D" w14:textId="7BA79575" w:rsidR="008B42A8" w:rsidRPr="003B6637" w:rsidRDefault="00B80B3D" w:rsidP="00E6255E">
            <w:pPr>
              <w:pStyle w:val="StyleBodyText11ptLeftBefore1ptAfter1pt"/>
            </w:pPr>
            <w:r>
              <w:t>Android</w:t>
            </w:r>
          </w:p>
        </w:tc>
      </w:tr>
      <w:tr w:rsidR="008B42A8" w:rsidRPr="003B6637" w14:paraId="5CB76AFA" w14:textId="77777777" w:rsidTr="005D2B97">
        <w:tc>
          <w:tcPr>
            <w:tcW w:w="648" w:type="dxa"/>
            <w:vAlign w:val="center"/>
          </w:tcPr>
          <w:p w14:paraId="25C1E179" w14:textId="77777777" w:rsidR="008B42A8" w:rsidRPr="003B6637" w:rsidRDefault="008B42A8" w:rsidP="005D2B97">
            <w:pPr>
              <w:pStyle w:val="BodyText"/>
              <w:snapToGrid w:val="0"/>
              <w:spacing w:before="20" w:after="20"/>
              <w:jc w:val="center"/>
              <w:rPr>
                <w:rFonts w:cs="Arial"/>
                <w:bCs/>
                <w:iCs/>
                <w:sz w:val="22"/>
                <w:szCs w:val="22"/>
              </w:rPr>
            </w:pPr>
          </w:p>
        </w:tc>
        <w:tc>
          <w:tcPr>
            <w:tcW w:w="3155" w:type="dxa"/>
            <w:vAlign w:val="center"/>
          </w:tcPr>
          <w:p w14:paraId="19F3AC83" w14:textId="59C373ED" w:rsidR="008B42A8" w:rsidRPr="003B6637" w:rsidRDefault="004B62D7" w:rsidP="00E6255E">
            <w:pPr>
              <w:pStyle w:val="StyleBodyText11ptLeftBefore1ptAfter1pt"/>
            </w:pPr>
            <w:r>
              <w:t>Development Tools</w:t>
            </w:r>
          </w:p>
        </w:tc>
        <w:tc>
          <w:tcPr>
            <w:tcW w:w="5310" w:type="dxa"/>
            <w:vAlign w:val="center"/>
          </w:tcPr>
          <w:p w14:paraId="342DD0FE" w14:textId="00E94565" w:rsidR="008B42A8" w:rsidRPr="003B6637" w:rsidRDefault="00B80B3D" w:rsidP="00E6255E">
            <w:pPr>
              <w:pStyle w:val="StyleBodyText11ptLeftBefore1ptAfter1pt"/>
            </w:pPr>
            <w:r>
              <w:t xml:space="preserve">Android Studio, </w:t>
            </w:r>
            <w:r w:rsidR="008B42A8">
              <w:t xml:space="preserve">Git, </w:t>
            </w:r>
            <w:r>
              <w:t>JIRA, Gerrit, Photoshop</w:t>
            </w:r>
            <w:r w:rsidR="004B1244">
              <w:t xml:space="preserve"> CC</w:t>
            </w:r>
          </w:p>
        </w:tc>
      </w:tr>
      <w:tr w:rsidR="008B42A8" w:rsidRPr="003B6637" w14:paraId="4A3EB580" w14:textId="77777777" w:rsidTr="005D2B97">
        <w:tc>
          <w:tcPr>
            <w:tcW w:w="648" w:type="dxa"/>
            <w:vAlign w:val="center"/>
          </w:tcPr>
          <w:p w14:paraId="2CEA82C1" w14:textId="77777777" w:rsidR="008B42A8" w:rsidRPr="003B6637" w:rsidRDefault="008B42A8" w:rsidP="005D2B97">
            <w:pPr>
              <w:pStyle w:val="BodyText"/>
              <w:snapToGrid w:val="0"/>
              <w:spacing w:before="20" w:after="20"/>
              <w:jc w:val="center"/>
              <w:rPr>
                <w:rFonts w:cs="Arial"/>
                <w:bCs/>
                <w:iCs/>
                <w:sz w:val="22"/>
                <w:szCs w:val="22"/>
              </w:rPr>
            </w:pPr>
          </w:p>
        </w:tc>
        <w:tc>
          <w:tcPr>
            <w:tcW w:w="3155" w:type="dxa"/>
            <w:vAlign w:val="center"/>
          </w:tcPr>
          <w:p w14:paraId="3BA6E5E1" w14:textId="77777777" w:rsidR="008B42A8" w:rsidRPr="003B6637" w:rsidRDefault="008B42A8" w:rsidP="00E6255E">
            <w:pPr>
              <w:pStyle w:val="StyleBodyText11ptLeftBefore1ptAfter1pt"/>
            </w:pPr>
            <w:r w:rsidRPr="003B6637">
              <w:t>Programming language</w:t>
            </w:r>
          </w:p>
        </w:tc>
        <w:tc>
          <w:tcPr>
            <w:tcW w:w="5310" w:type="dxa"/>
            <w:vAlign w:val="center"/>
          </w:tcPr>
          <w:p w14:paraId="0CCDB252" w14:textId="7D01DC3B" w:rsidR="008B42A8" w:rsidRPr="003B6637" w:rsidRDefault="008B42A8" w:rsidP="00E6255E">
            <w:pPr>
              <w:pStyle w:val="StyleBodyText11ptLeftBefore1ptAfter1pt"/>
            </w:pPr>
            <w:r w:rsidRPr="003B6637">
              <w:t>Java</w:t>
            </w:r>
          </w:p>
        </w:tc>
      </w:tr>
      <w:tr w:rsidR="00B80B3D" w:rsidRPr="003B6637" w14:paraId="5AE19AE8" w14:textId="77777777" w:rsidTr="005D2B97">
        <w:tc>
          <w:tcPr>
            <w:tcW w:w="648" w:type="dxa"/>
            <w:vAlign w:val="center"/>
          </w:tcPr>
          <w:p w14:paraId="236AC796" w14:textId="77777777" w:rsidR="00B80B3D" w:rsidRPr="003B6637" w:rsidRDefault="00B80B3D" w:rsidP="005D2B97">
            <w:pPr>
              <w:pStyle w:val="BodyText"/>
              <w:snapToGrid w:val="0"/>
              <w:spacing w:before="20" w:after="20"/>
              <w:jc w:val="center"/>
              <w:rPr>
                <w:rFonts w:cs="Arial"/>
                <w:bCs/>
                <w:iCs/>
                <w:sz w:val="22"/>
                <w:szCs w:val="22"/>
              </w:rPr>
            </w:pPr>
          </w:p>
        </w:tc>
        <w:tc>
          <w:tcPr>
            <w:tcW w:w="3155" w:type="dxa"/>
            <w:vAlign w:val="center"/>
          </w:tcPr>
          <w:p w14:paraId="527781A9" w14:textId="525F0AB0" w:rsidR="00B80B3D" w:rsidRPr="003B6637" w:rsidRDefault="00B80B3D" w:rsidP="00E6255E">
            <w:pPr>
              <w:pStyle w:val="StyleBodyText11ptLeftBefore1ptAfter1pt"/>
            </w:pPr>
            <w:r>
              <w:t>Images</w:t>
            </w:r>
          </w:p>
        </w:tc>
        <w:tc>
          <w:tcPr>
            <w:tcW w:w="5310" w:type="dxa"/>
            <w:vAlign w:val="center"/>
          </w:tcPr>
          <w:p w14:paraId="4DB604C3" w14:textId="6A42AB76" w:rsidR="00927659" w:rsidRPr="003B6637" w:rsidRDefault="00B80B3D" w:rsidP="00E6255E">
            <w:pPr>
              <w:pStyle w:val="StyleBodyText11ptLeftBefore1ptAfter1pt"/>
              <w:rPr>
                <w:bCs/>
              </w:rPr>
            </w:pPr>
            <w:r>
              <w:rPr>
                <w:noProof/>
                <w:lang w:eastAsia="en-US"/>
              </w:rPr>
              <w:drawing>
                <wp:inline distT="0" distB="0" distL="0" distR="0" wp14:anchorId="4A4D402D" wp14:editId="5A1EF2B6">
                  <wp:extent cx="3272730" cy="2171700"/>
                  <wp:effectExtent l="0" t="0" r="4445" b="0"/>
                  <wp:docPr id="2" name="Picture 2" descr="C:\Users\hoang\AppData\Local\Microsoft\Windows\INetCache\Content.Word\Angled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ang\AppData\Local\Microsoft\Windows\INetCache\Content.Word\Angled Vie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2730" cy="2171700"/>
                          </a:xfrm>
                          <a:prstGeom prst="rect">
                            <a:avLst/>
                          </a:prstGeom>
                          <a:noFill/>
                          <a:ln>
                            <a:noFill/>
                          </a:ln>
                        </pic:spPr>
                      </pic:pic>
                    </a:graphicData>
                  </a:graphic>
                </wp:inline>
              </w:drawing>
            </w:r>
            <w:r>
              <w:rPr>
                <w:noProof/>
                <w:lang w:eastAsia="en-US"/>
              </w:rPr>
              <w:drawing>
                <wp:inline distT="0" distB="0" distL="0" distR="0" wp14:anchorId="10A3ED78" wp14:editId="4F39844E">
                  <wp:extent cx="3275758" cy="2173709"/>
                  <wp:effectExtent l="0" t="0" r="1270" b="0"/>
                  <wp:docPr id="1" name="Picture 1" descr="C:\Users\hoang\AppData\Local\Microsoft\Windows\INetCache\Content.Word\Front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ng\AppData\Local\Microsoft\Windows\INetCache\Content.Word\Front View.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5758" cy="2173709"/>
                          </a:xfrm>
                          <a:prstGeom prst="rect">
                            <a:avLst/>
                          </a:prstGeom>
                          <a:noFill/>
                          <a:ln>
                            <a:noFill/>
                          </a:ln>
                        </pic:spPr>
                      </pic:pic>
                    </a:graphicData>
                  </a:graphic>
                </wp:inline>
              </w:drawing>
            </w:r>
          </w:p>
        </w:tc>
      </w:tr>
      <w:tr w:rsidR="00927659" w:rsidRPr="003B6637" w14:paraId="3ABE06A4" w14:textId="77777777" w:rsidTr="005D2B97">
        <w:tc>
          <w:tcPr>
            <w:tcW w:w="648" w:type="dxa"/>
            <w:vAlign w:val="center"/>
          </w:tcPr>
          <w:p w14:paraId="18156B28" w14:textId="3AE35DB4" w:rsidR="00927659" w:rsidRPr="001755AC" w:rsidRDefault="00927659" w:rsidP="005D2B97">
            <w:pPr>
              <w:pStyle w:val="BodyText"/>
              <w:snapToGrid w:val="0"/>
              <w:spacing w:before="20" w:after="20"/>
              <w:jc w:val="center"/>
              <w:rPr>
                <w:rFonts w:cs="Arial"/>
                <w:b/>
                <w:bCs/>
                <w:iCs/>
                <w:sz w:val="24"/>
                <w:szCs w:val="24"/>
              </w:rPr>
            </w:pPr>
            <w:r>
              <w:rPr>
                <w:rFonts w:cs="Arial"/>
                <w:b/>
                <w:bCs/>
                <w:iCs/>
                <w:sz w:val="24"/>
                <w:szCs w:val="24"/>
              </w:rPr>
              <w:t>2</w:t>
            </w:r>
          </w:p>
        </w:tc>
        <w:tc>
          <w:tcPr>
            <w:tcW w:w="3155" w:type="dxa"/>
            <w:vAlign w:val="center"/>
          </w:tcPr>
          <w:p w14:paraId="08BC9DE6" w14:textId="77777777" w:rsidR="00927659" w:rsidRPr="001755AC" w:rsidRDefault="00927659" w:rsidP="005D2B97">
            <w:pPr>
              <w:pStyle w:val="BodyText"/>
              <w:snapToGrid w:val="0"/>
              <w:spacing w:before="20" w:after="20"/>
              <w:jc w:val="left"/>
              <w:rPr>
                <w:rFonts w:cs="Arial"/>
                <w:b/>
                <w:bCs/>
                <w:iCs/>
                <w:sz w:val="24"/>
                <w:szCs w:val="24"/>
              </w:rPr>
            </w:pPr>
            <w:r w:rsidRPr="001755AC">
              <w:rPr>
                <w:rFonts w:cs="Arial"/>
                <w:b/>
                <w:bCs/>
                <w:iCs/>
                <w:sz w:val="24"/>
                <w:szCs w:val="24"/>
              </w:rPr>
              <w:t>Project Name</w:t>
            </w:r>
          </w:p>
        </w:tc>
        <w:tc>
          <w:tcPr>
            <w:tcW w:w="5310" w:type="dxa"/>
            <w:vAlign w:val="center"/>
          </w:tcPr>
          <w:p w14:paraId="47023527" w14:textId="79E979DC" w:rsidR="00927659" w:rsidRPr="001755AC" w:rsidRDefault="00927659" w:rsidP="005D2B97">
            <w:pPr>
              <w:pStyle w:val="StyleBodyText11ptBoldLeft"/>
              <w:rPr>
                <w:sz w:val="24"/>
                <w:szCs w:val="24"/>
              </w:rPr>
            </w:pPr>
            <w:r>
              <w:rPr>
                <w:sz w:val="24"/>
                <w:szCs w:val="24"/>
              </w:rPr>
              <w:t>WAPO</w:t>
            </w:r>
          </w:p>
        </w:tc>
      </w:tr>
      <w:tr w:rsidR="00927659" w:rsidRPr="003B6637" w14:paraId="5C09EC02" w14:textId="77777777" w:rsidTr="005D2B97">
        <w:tc>
          <w:tcPr>
            <w:tcW w:w="648" w:type="dxa"/>
            <w:vAlign w:val="center"/>
          </w:tcPr>
          <w:p w14:paraId="27118384" w14:textId="77777777" w:rsidR="00927659" w:rsidRPr="003B6637" w:rsidRDefault="00927659" w:rsidP="005D2B97">
            <w:pPr>
              <w:pStyle w:val="BodyText"/>
              <w:snapToGrid w:val="0"/>
              <w:spacing w:before="20" w:after="20"/>
              <w:jc w:val="center"/>
              <w:rPr>
                <w:rFonts w:cs="Arial"/>
                <w:bCs/>
                <w:iCs/>
                <w:sz w:val="22"/>
                <w:szCs w:val="22"/>
              </w:rPr>
            </w:pPr>
          </w:p>
        </w:tc>
        <w:tc>
          <w:tcPr>
            <w:tcW w:w="3155" w:type="dxa"/>
            <w:vAlign w:val="center"/>
          </w:tcPr>
          <w:p w14:paraId="65EF32CC" w14:textId="77777777" w:rsidR="00927659" w:rsidRPr="003B6637" w:rsidRDefault="00927659" w:rsidP="00E6255E">
            <w:pPr>
              <w:pStyle w:val="StyleBodyText11ptLeftBefore1ptAfter1pt"/>
            </w:pPr>
            <w:r w:rsidRPr="003B6637">
              <w:t>Project Position</w:t>
            </w:r>
          </w:p>
        </w:tc>
        <w:tc>
          <w:tcPr>
            <w:tcW w:w="5310" w:type="dxa"/>
            <w:vAlign w:val="center"/>
          </w:tcPr>
          <w:p w14:paraId="247C9FC4" w14:textId="54E57C2C" w:rsidR="00927659" w:rsidRPr="003B6637" w:rsidRDefault="00927659" w:rsidP="00E6255E">
            <w:pPr>
              <w:pStyle w:val="StyleBodyText11ptLeftBefore1ptAfter1pt"/>
            </w:pPr>
            <w:r>
              <w:t>Develop and maintain the application</w:t>
            </w:r>
            <w:r w:rsidR="00AE0581">
              <w:t xml:space="preserve"> and design login screen</w:t>
            </w:r>
          </w:p>
        </w:tc>
      </w:tr>
      <w:tr w:rsidR="00927659" w:rsidRPr="003B6637" w14:paraId="4D4F77B6" w14:textId="77777777" w:rsidTr="005D2B97">
        <w:tc>
          <w:tcPr>
            <w:tcW w:w="648" w:type="dxa"/>
            <w:vAlign w:val="center"/>
          </w:tcPr>
          <w:p w14:paraId="03AFDF59" w14:textId="77777777" w:rsidR="00927659" w:rsidRPr="003B6637" w:rsidRDefault="00927659" w:rsidP="005D2B97">
            <w:pPr>
              <w:pStyle w:val="BodyText"/>
              <w:snapToGrid w:val="0"/>
              <w:spacing w:before="20" w:after="20"/>
              <w:jc w:val="center"/>
              <w:rPr>
                <w:rFonts w:cs="Arial"/>
                <w:bCs/>
                <w:iCs/>
                <w:sz w:val="22"/>
                <w:szCs w:val="22"/>
              </w:rPr>
            </w:pPr>
          </w:p>
        </w:tc>
        <w:tc>
          <w:tcPr>
            <w:tcW w:w="3155" w:type="dxa"/>
            <w:vAlign w:val="center"/>
          </w:tcPr>
          <w:p w14:paraId="0D180BE9" w14:textId="77A35F9E" w:rsidR="00927659" w:rsidRPr="003B6637" w:rsidRDefault="004B62D7" w:rsidP="00E6255E">
            <w:pPr>
              <w:pStyle w:val="StyleBodyText11ptLeftBefore1ptAfter1pt"/>
            </w:pPr>
            <w:r>
              <w:t>Team Size</w:t>
            </w:r>
          </w:p>
        </w:tc>
        <w:tc>
          <w:tcPr>
            <w:tcW w:w="5310" w:type="dxa"/>
            <w:vAlign w:val="center"/>
          </w:tcPr>
          <w:p w14:paraId="6E8DB46C" w14:textId="4BE888DF" w:rsidR="00927659" w:rsidRPr="003B6637" w:rsidRDefault="00927659" w:rsidP="00E6255E">
            <w:pPr>
              <w:pStyle w:val="StyleBodyText11ptLeftBefore1ptAfter1pt"/>
            </w:pPr>
            <w:r>
              <w:t>4</w:t>
            </w:r>
          </w:p>
        </w:tc>
      </w:tr>
      <w:tr w:rsidR="00927659" w:rsidRPr="003B6637" w14:paraId="73351BA7" w14:textId="77777777" w:rsidTr="005D2B97">
        <w:tc>
          <w:tcPr>
            <w:tcW w:w="648" w:type="dxa"/>
            <w:vAlign w:val="center"/>
          </w:tcPr>
          <w:p w14:paraId="7CB07148" w14:textId="77777777" w:rsidR="00927659" w:rsidRPr="003B6637" w:rsidRDefault="00927659" w:rsidP="005D2B97">
            <w:pPr>
              <w:pStyle w:val="BodyText"/>
              <w:snapToGrid w:val="0"/>
              <w:spacing w:before="20" w:after="20"/>
              <w:jc w:val="center"/>
              <w:rPr>
                <w:rFonts w:cs="Arial"/>
                <w:bCs/>
                <w:iCs/>
              </w:rPr>
            </w:pPr>
          </w:p>
        </w:tc>
        <w:tc>
          <w:tcPr>
            <w:tcW w:w="8465" w:type="dxa"/>
            <w:gridSpan w:val="2"/>
            <w:vAlign w:val="center"/>
          </w:tcPr>
          <w:p w14:paraId="17F6D424" w14:textId="77777777" w:rsidR="00927659" w:rsidRPr="003B6637" w:rsidRDefault="00927659" w:rsidP="005D2B97">
            <w:pPr>
              <w:pStyle w:val="BodyText"/>
              <w:snapToGrid w:val="0"/>
              <w:spacing w:before="20" w:after="20"/>
              <w:jc w:val="left"/>
              <w:rPr>
                <w:rFonts w:cs="Arial"/>
                <w:b/>
                <w:bCs/>
                <w:iCs/>
              </w:rPr>
            </w:pPr>
            <w:r w:rsidRPr="003B6637">
              <w:rPr>
                <w:rFonts w:cs="Arial"/>
                <w:b/>
                <w:bCs/>
                <w:iCs/>
              </w:rPr>
              <w:t>Project Description</w:t>
            </w:r>
          </w:p>
        </w:tc>
      </w:tr>
      <w:tr w:rsidR="00927659" w:rsidRPr="003B6637" w14:paraId="422BC1CA" w14:textId="77777777" w:rsidTr="005D2B97">
        <w:tc>
          <w:tcPr>
            <w:tcW w:w="648" w:type="dxa"/>
            <w:vAlign w:val="center"/>
          </w:tcPr>
          <w:p w14:paraId="5772C6CF" w14:textId="77777777" w:rsidR="00927659" w:rsidRPr="003B6637" w:rsidRDefault="00927659" w:rsidP="005D2B97">
            <w:pPr>
              <w:pStyle w:val="BodyText"/>
              <w:snapToGrid w:val="0"/>
              <w:spacing w:before="20" w:after="20"/>
              <w:jc w:val="center"/>
              <w:rPr>
                <w:rFonts w:cs="Arial"/>
                <w:bCs/>
                <w:iCs/>
              </w:rPr>
            </w:pPr>
          </w:p>
        </w:tc>
        <w:tc>
          <w:tcPr>
            <w:tcW w:w="3155" w:type="dxa"/>
            <w:vAlign w:val="center"/>
          </w:tcPr>
          <w:p w14:paraId="6941D7D3" w14:textId="77777777" w:rsidR="00927659" w:rsidRPr="003B6637" w:rsidRDefault="00927659" w:rsidP="00E6255E">
            <w:pPr>
              <w:pStyle w:val="StyleBodyText11ptLeftBefore1ptAfter1pt"/>
            </w:pPr>
            <w:r>
              <w:t>Description</w:t>
            </w:r>
          </w:p>
        </w:tc>
        <w:tc>
          <w:tcPr>
            <w:tcW w:w="5310" w:type="dxa"/>
            <w:vAlign w:val="center"/>
          </w:tcPr>
          <w:p w14:paraId="5944DEFF" w14:textId="47979CCD" w:rsidR="00927659" w:rsidRPr="003B6637" w:rsidRDefault="00927659" w:rsidP="00E6255E">
            <w:pPr>
              <w:pStyle w:val="StyleBodyText11ptLeftBefore1ptAfter1pt"/>
              <w:rPr>
                <w:bCs/>
              </w:rPr>
            </w:pPr>
            <w:r>
              <w:t>WAPO is a water management system allow user can get report data from water sensors to measure the amount of water which is used of many departments in a building.</w:t>
            </w:r>
            <w:r w:rsidR="009F3FF4">
              <w:t xml:space="preserve"> User can get the reports of the water usage of month or year.</w:t>
            </w:r>
            <w:r w:rsidR="00900AD4">
              <w:t xml:space="preserve"> I designed the login screen using Photoshop by myself. I feel good about color.</w:t>
            </w:r>
          </w:p>
        </w:tc>
      </w:tr>
      <w:tr w:rsidR="00927659" w:rsidRPr="003B6637" w14:paraId="56746EF8" w14:textId="77777777" w:rsidTr="005D2B97">
        <w:trPr>
          <w:trHeight w:val="273"/>
        </w:trPr>
        <w:tc>
          <w:tcPr>
            <w:tcW w:w="648" w:type="dxa"/>
            <w:vAlign w:val="center"/>
          </w:tcPr>
          <w:p w14:paraId="75327A08" w14:textId="77777777" w:rsidR="00927659" w:rsidRPr="003B6637" w:rsidRDefault="00927659" w:rsidP="005D2B97">
            <w:pPr>
              <w:pStyle w:val="BodyText"/>
              <w:snapToGrid w:val="0"/>
              <w:spacing w:before="20" w:after="20"/>
              <w:jc w:val="center"/>
              <w:rPr>
                <w:rFonts w:cs="Arial"/>
                <w:bCs/>
                <w:iCs/>
                <w:sz w:val="22"/>
                <w:szCs w:val="22"/>
              </w:rPr>
            </w:pPr>
          </w:p>
        </w:tc>
        <w:tc>
          <w:tcPr>
            <w:tcW w:w="8465" w:type="dxa"/>
            <w:gridSpan w:val="2"/>
            <w:vAlign w:val="center"/>
          </w:tcPr>
          <w:p w14:paraId="2C8070CF" w14:textId="77777777" w:rsidR="00927659" w:rsidRPr="003B6637" w:rsidRDefault="00927659" w:rsidP="005D2B97">
            <w:pPr>
              <w:pStyle w:val="BodyText"/>
              <w:snapToGrid w:val="0"/>
              <w:spacing w:before="20" w:after="20"/>
              <w:jc w:val="left"/>
              <w:rPr>
                <w:rFonts w:cs="Arial"/>
                <w:b/>
                <w:bCs/>
                <w:iCs/>
              </w:rPr>
            </w:pPr>
            <w:r w:rsidRPr="003B6637">
              <w:rPr>
                <w:rFonts w:cs="Arial"/>
                <w:b/>
                <w:bCs/>
                <w:iCs/>
              </w:rPr>
              <w:t>Technical Environment</w:t>
            </w:r>
          </w:p>
        </w:tc>
      </w:tr>
      <w:tr w:rsidR="00927659" w:rsidRPr="003B6637" w14:paraId="5C6209EE" w14:textId="77777777" w:rsidTr="005D2B97">
        <w:trPr>
          <w:trHeight w:val="273"/>
        </w:trPr>
        <w:tc>
          <w:tcPr>
            <w:tcW w:w="648" w:type="dxa"/>
            <w:vAlign w:val="center"/>
          </w:tcPr>
          <w:p w14:paraId="4BD1FBA8" w14:textId="77777777" w:rsidR="00927659" w:rsidRPr="003B6637" w:rsidRDefault="00927659" w:rsidP="005D2B97">
            <w:pPr>
              <w:pStyle w:val="BodyText"/>
              <w:snapToGrid w:val="0"/>
              <w:spacing w:before="20" w:after="20"/>
              <w:jc w:val="center"/>
              <w:rPr>
                <w:rFonts w:cs="Arial"/>
                <w:bCs/>
                <w:iCs/>
                <w:sz w:val="22"/>
                <w:szCs w:val="22"/>
              </w:rPr>
            </w:pPr>
          </w:p>
        </w:tc>
        <w:tc>
          <w:tcPr>
            <w:tcW w:w="3155" w:type="dxa"/>
            <w:vAlign w:val="center"/>
          </w:tcPr>
          <w:p w14:paraId="51B03485" w14:textId="3FEC467F" w:rsidR="00927659" w:rsidRPr="003B6637" w:rsidRDefault="00274CCA" w:rsidP="00E6255E">
            <w:pPr>
              <w:pStyle w:val="StyleBodyText11ptLeftBefore1ptAfter1pt"/>
            </w:pPr>
            <w:r>
              <w:t>Technologies</w:t>
            </w:r>
          </w:p>
        </w:tc>
        <w:tc>
          <w:tcPr>
            <w:tcW w:w="5310" w:type="dxa"/>
            <w:vAlign w:val="center"/>
          </w:tcPr>
          <w:p w14:paraId="6FDBC002" w14:textId="77777777" w:rsidR="00927659" w:rsidRPr="003B6637" w:rsidRDefault="00927659" w:rsidP="00E6255E">
            <w:pPr>
              <w:pStyle w:val="StyleBodyText11ptLeftBefore1ptAfter1pt"/>
            </w:pPr>
            <w:r>
              <w:t>Android</w:t>
            </w:r>
          </w:p>
        </w:tc>
      </w:tr>
      <w:tr w:rsidR="00927659" w:rsidRPr="003B6637" w14:paraId="5E7F4872" w14:textId="77777777" w:rsidTr="005D2B97">
        <w:tc>
          <w:tcPr>
            <w:tcW w:w="648" w:type="dxa"/>
            <w:vAlign w:val="center"/>
          </w:tcPr>
          <w:p w14:paraId="3823DD62" w14:textId="77777777" w:rsidR="00927659" w:rsidRPr="003B6637" w:rsidRDefault="00927659" w:rsidP="005D2B97">
            <w:pPr>
              <w:pStyle w:val="BodyText"/>
              <w:snapToGrid w:val="0"/>
              <w:spacing w:before="20" w:after="20"/>
              <w:jc w:val="center"/>
              <w:rPr>
                <w:rFonts w:cs="Arial"/>
                <w:bCs/>
                <w:iCs/>
                <w:sz w:val="22"/>
                <w:szCs w:val="22"/>
              </w:rPr>
            </w:pPr>
          </w:p>
        </w:tc>
        <w:tc>
          <w:tcPr>
            <w:tcW w:w="3155" w:type="dxa"/>
            <w:vAlign w:val="center"/>
          </w:tcPr>
          <w:p w14:paraId="52F0BDFC" w14:textId="40A4520E" w:rsidR="00927659" w:rsidRPr="003B6637" w:rsidRDefault="004B62D7" w:rsidP="00E6255E">
            <w:pPr>
              <w:pStyle w:val="StyleBodyText11ptLeftBefore1ptAfter1pt"/>
            </w:pPr>
            <w:r>
              <w:t>Development Tools</w:t>
            </w:r>
          </w:p>
        </w:tc>
        <w:tc>
          <w:tcPr>
            <w:tcW w:w="5310" w:type="dxa"/>
            <w:vAlign w:val="center"/>
          </w:tcPr>
          <w:p w14:paraId="78B54E07" w14:textId="11430917" w:rsidR="00927659" w:rsidRPr="003B6637" w:rsidRDefault="00927659" w:rsidP="00E6255E">
            <w:pPr>
              <w:pStyle w:val="StyleBodyText11ptLeftBefore1ptAfter1pt"/>
            </w:pPr>
            <w:r>
              <w:t>Android Studio, Git, JIRA</w:t>
            </w:r>
          </w:p>
        </w:tc>
      </w:tr>
      <w:tr w:rsidR="00B07E79" w:rsidRPr="003B6637" w14:paraId="76A90BDC" w14:textId="77777777" w:rsidTr="005D2B97">
        <w:tc>
          <w:tcPr>
            <w:tcW w:w="648" w:type="dxa"/>
            <w:vAlign w:val="center"/>
          </w:tcPr>
          <w:p w14:paraId="3E7C37EA" w14:textId="77777777" w:rsidR="00B07E79" w:rsidRPr="003B6637" w:rsidRDefault="00B07E79" w:rsidP="005D2B97">
            <w:pPr>
              <w:pStyle w:val="BodyText"/>
              <w:snapToGrid w:val="0"/>
              <w:spacing w:before="20" w:after="20"/>
              <w:jc w:val="center"/>
              <w:rPr>
                <w:rFonts w:cs="Arial"/>
                <w:bCs/>
                <w:iCs/>
                <w:sz w:val="22"/>
                <w:szCs w:val="22"/>
              </w:rPr>
            </w:pPr>
          </w:p>
        </w:tc>
        <w:tc>
          <w:tcPr>
            <w:tcW w:w="3155" w:type="dxa"/>
            <w:vAlign w:val="center"/>
          </w:tcPr>
          <w:p w14:paraId="3E79E82C" w14:textId="49D4DF79" w:rsidR="00B07E79" w:rsidRPr="003B6637" w:rsidRDefault="00B07E79" w:rsidP="00E6255E">
            <w:pPr>
              <w:pStyle w:val="StyleBodyText11ptLeftBefore1ptAfter1pt"/>
            </w:pPr>
            <w:r>
              <w:t>Database</w:t>
            </w:r>
          </w:p>
        </w:tc>
        <w:tc>
          <w:tcPr>
            <w:tcW w:w="5310" w:type="dxa"/>
            <w:vAlign w:val="center"/>
          </w:tcPr>
          <w:p w14:paraId="65CCA37E" w14:textId="09F1613A" w:rsidR="00B07E79" w:rsidRDefault="00B07E79" w:rsidP="00E6255E">
            <w:pPr>
              <w:pStyle w:val="StyleBodyText11ptLeftBefore1ptAfter1pt"/>
            </w:pPr>
            <w:r>
              <w:t>MySQL</w:t>
            </w:r>
          </w:p>
        </w:tc>
      </w:tr>
      <w:tr w:rsidR="00927659" w:rsidRPr="003B6637" w14:paraId="0FE77B1E" w14:textId="77777777" w:rsidTr="005D2B97">
        <w:tc>
          <w:tcPr>
            <w:tcW w:w="648" w:type="dxa"/>
            <w:vAlign w:val="center"/>
          </w:tcPr>
          <w:p w14:paraId="540B1873" w14:textId="77777777" w:rsidR="00927659" w:rsidRPr="003B6637" w:rsidRDefault="00927659" w:rsidP="005D2B97">
            <w:pPr>
              <w:pStyle w:val="BodyText"/>
              <w:snapToGrid w:val="0"/>
              <w:spacing w:before="20" w:after="20"/>
              <w:jc w:val="center"/>
              <w:rPr>
                <w:rFonts w:cs="Arial"/>
                <w:bCs/>
                <w:iCs/>
                <w:sz w:val="22"/>
                <w:szCs w:val="22"/>
              </w:rPr>
            </w:pPr>
          </w:p>
        </w:tc>
        <w:tc>
          <w:tcPr>
            <w:tcW w:w="3155" w:type="dxa"/>
            <w:vAlign w:val="center"/>
          </w:tcPr>
          <w:p w14:paraId="48B5E837" w14:textId="315E55CA" w:rsidR="00927659" w:rsidRPr="003B6637" w:rsidRDefault="00D60E2F" w:rsidP="00E6255E">
            <w:pPr>
              <w:pStyle w:val="StyleBodyText11ptLeftBefore1ptAfter1pt"/>
            </w:pPr>
            <w:r>
              <w:t>Programming L</w:t>
            </w:r>
            <w:r w:rsidR="00927659" w:rsidRPr="003B6637">
              <w:t>anguage</w:t>
            </w:r>
          </w:p>
        </w:tc>
        <w:tc>
          <w:tcPr>
            <w:tcW w:w="5310" w:type="dxa"/>
            <w:vAlign w:val="center"/>
          </w:tcPr>
          <w:p w14:paraId="059A6A2A" w14:textId="77777777" w:rsidR="00927659" w:rsidRPr="003B6637" w:rsidRDefault="00927659" w:rsidP="00E6255E">
            <w:pPr>
              <w:pStyle w:val="StyleBodyText11ptLeftBefore1ptAfter1pt"/>
            </w:pPr>
            <w:r w:rsidRPr="003B6637">
              <w:t>Java</w:t>
            </w:r>
          </w:p>
        </w:tc>
      </w:tr>
      <w:tr w:rsidR="00CF725E" w:rsidRPr="003B6637" w14:paraId="7DB9AA91" w14:textId="77777777" w:rsidTr="005D2B97">
        <w:tc>
          <w:tcPr>
            <w:tcW w:w="648" w:type="dxa"/>
            <w:vAlign w:val="center"/>
          </w:tcPr>
          <w:p w14:paraId="05562FE4" w14:textId="4B3ACC67" w:rsidR="00CF725E" w:rsidRPr="001755AC" w:rsidRDefault="00CF725E" w:rsidP="005D2B97">
            <w:pPr>
              <w:pStyle w:val="BodyText"/>
              <w:snapToGrid w:val="0"/>
              <w:spacing w:before="20" w:after="20"/>
              <w:jc w:val="center"/>
              <w:rPr>
                <w:rFonts w:cs="Arial"/>
                <w:b/>
                <w:bCs/>
                <w:iCs/>
                <w:sz w:val="24"/>
                <w:szCs w:val="24"/>
              </w:rPr>
            </w:pPr>
            <w:r>
              <w:rPr>
                <w:rFonts w:cs="Arial"/>
                <w:b/>
                <w:bCs/>
                <w:iCs/>
                <w:sz w:val="24"/>
                <w:szCs w:val="24"/>
              </w:rPr>
              <w:t>3</w:t>
            </w:r>
          </w:p>
        </w:tc>
        <w:tc>
          <w:tcPr>
            <w:tcW w:w="3155" w:type="dxa"/>
            <w:vAlign w:val="center"/>
          </w:tcPr>
          <w:p w14:paraId="5677F1AD" w14:textId="77777777" w:rsidR="00CF725E" w:rsidRPr="001755AC" w:rsidRDefault="00CF725E" w:rsidP="005D2B97">
            <w:pPr>
              <w:pStyle w:val="BodyText"/>
              <w:snapToGrid w:val="0"/>
              <w:spacing w:before="20" w:after="20"/>
              <w:jc w:val="left"/>
              <w:rPr>
                <w:rFonts w:cs="Arial"/>
                <w:b/>
                <w:bCs/>
                <w:iCs/>
                <w:sz w:val="24"/>
                <w:szCs w:val="24"/>
              </w:rPr>
            </w:pPr>
            <w:r w:rsidRPr="001755AC">
              <w:rPr>
                <w:rFonts w:cs="Arial"/>
                <w:b/>
                <w:bCs/>
                <w:iCs/>
                <w:sz w:val="24"/>
                <w:szCs w:val="24"/>
              </w:rPr>
              <w:t>Project Name</w:t>
            </w:r>
          </w:p>
        </w:tc>
        <w:tc>
          <w:tcPr>
            <w:tcW w:w="5310" w:type="dxa"/>
            <w:vAlign w:val="center"/>
          </w:tcPr>
          <w:p w14:paraId="527F6E5C" w14:textId="3E5274C5" w:rsidR="00CF725E" w:rsidRPr="001755AC" w:rsidRDefault="00CF725E" w:rsidP="005D2B97">
            <w:pPr>
              <w:pStyle w:val="StyleBodyText11ptBoldLeft"/>
              <w:rPr>
                <w:sz w:val="24"/>
                <w:szCs w:val="24"/>
              </w:rPr>
            </w:pPr>
            <w:r>
              <w:rPr>
                <w:sz w:val="24"/>
                <w:szCs w:val="24"/>
              </w:rPr>
              <w:t>Seat Tracking</w:t>
            </w:r>
          </w:p>
        </w:tc>
      </w:tr>
      <w:tr w:rsidR="00CF725E" w:rsidRPr="003B6637" w14:paraId="6CCD2386" w14:textId="77777777" w:rsidTr="005D2B97">
        <w:tc>
          <w:tcPr>
            <w:tcW w:w="648" w:type="dxa"/>
            <w:vAlign w:val="center"/>
          </w:tcPr>
          <w:p w14:paraId="56D17323" w14:textId="77777777" w:rsidR="00CF725E" w:rsidRPr="003B6637" w:rsidRDefault="00CF725E" w:rsidP="005D2B97">
            <w:pPr>
              <w:pStyle w:val="BodyText"/>
              <w:snapToGrid w:val="0"/>
              <w:spacing w:before="20" w:after="20"/>
              <w:jc w:val="center"/>
              <w:rPr>
                <w:rFonts w:cs="Arial"/>
                <w:bCs/>
                <w:iCs/>
                <w:sz w:val="22"/>
                <w:szCs w:val="22"/>
              </w:rPr>
            </w:pPr>
          </w:p>
        </w:tc>
        <w:tc>
          <w:tcPr>
            <w:tcW w:w="3155" w:type="dxa"/>
            <w:vAlign w:val="center"/>
          </w:tcPr>
          <w:p w14:paraId="3C3AE64C" w14:textId="77777777" w:rsidR="00CF725E" w:rsidRPr="003B6637" w:rsidRDefault="00CF725E" w:rsidP="00E6255E">
            <w:pPr>
              <w:pStyle w:val="StyleBodyText11ptLeftBefore1ptAfter1pt"/>
            </w:pPr>
            <w:r w:rsidRPr="003B6637">
              <w:t>Project Position</w:t>
            </w:r>
          </w:p>
        </w:tc>
        <w:tc>
          <w:tcPr>
            <w:tcW w:w="5310" w:type="dxa"/>
            <w:vAlign w:val="center"/>
          </w:tcPr>
          <w:p w14:paraId="3AA1D09E" w14:textId="481DF7A2" w:rsidR="00CF725E" w:rsidRPr="003B6637" w:rsidRDefault="00813F09" w:rsidP="00E6255E">
            <w:pPr>
              <w:pStyle w:val="StyleBodyText11ptLeftBefore1ptAfter1pt"/>
            </w:pPr>
            <w:r>
              <w:t>Web Developer</w:t>
            </w:r>
          </w:p>
        </w:tc>
      </w:tr>
      <w:tr w:rsidR="00CF725E" w:rsidRPr="003B6637" w14:paraId="51D49ECB" w14:textId="77777777" w:rsidTr="005D2B97">
        <w:tc>
          <w:tcPr>
            <w:tcW w:w="648" w:type="dxa"/>
            <w:vAlign w:val="center"/>
          </w:tcPr>
          <w:p w14:paraId="14D8BBA0" w14:textId="77777777" w:rsidR="00CF725E" w:rsidRPr="003B6637" w:rsidRDefault="00CF725E" w:rsidP="005D2B97">
            <w:pPr>
              <w:pStyle w:val="BodyText"/>
              <w:snapToGrid w:val="0"/>
              <w:spacing w:before="20" w:after="20"/>
              <w:jc w:val="center"/>
              <w:rPr>
                <w:rFonts w:cs="Arial"/>
                <w:bCs/>
                <w:iCs/>
                <w:sz w:val="22"/>
                <w:szCs w:val="22"/>
              </w:rPr>
            </w:pPr>
          </w:p>
        </w:tc>
        <w:tc>
          <w:tcPr>
            <w:tcW w:w="3155" w:type="dxa"/>
            <w:vAlign w:val="center"/>
          </w:tcPr>
          <w:p w14:paraId="59A2AAFC" w14:textId="07CE93F3" w:rsidR="00CF725E" w:rsidRPr="003B6637" w:rsidRDefault="00D60E2F" w:rsidP="00E6255E">
            <w:pPr>
              <w:pStyle w:val="StyleBodyText11ptLeftBefore1ptAfter1pt"/>
            </w:pPr>
            <w:r>
              <w:t>Team S</w:t>
            </w:r>
            <w:r w:rsidR="00CF725E" w:rsidRPr="003B6637">
              <w:t>ize</w:t>
            </w:r>
          </w:p>
        </w:tc>
        <w:tc>
          <w:tcPr>
            <w:tcW w:w="5310" w:type="dxa"/>
            <w:vAlign w:val="center"/>
          </w:tcPr>
          <w:p w14:paraId="508678C9" w14:textId="25BD1615" w:rsidR="00CF725E" w:rsidRPr="003B6637" w:rsidRDefault="00CF725E" w:rsidP="00E6255E">
            <w:pPr>
              <w:pStyle w:val="StyleBodyText11ptLeftBefore1ptAfter1pt"/>
            </w:pPr>
            <w:r>
              <w:t>3</w:t>
            </w:r>
          </w:p>
        </w:tc>
      </w:tr>
      <w:tr w:rsidR="00CF725E" w:rsidRPr="003B6637" w14:paraId="1B46359D" w14:textId="77777777" w:rsidTr="005D2B97">
        <w:tc>
          <w:tcPr>
            <w:tcW w:w="648" w:type="dxa"/>
            <w:vAlign w:val="center"/>
          </w:tcPr>
          <w:p w14:paraId="64DCC18A" w14:textId="77777777" w:rsidR="00CF725E" w:rsidRPr="003B6637" w:rsidRDefault="00CF725E" w:rsidP="005D2B97">
            <w:pPr>
              <w:pStyle w:val="BodyText"/>
              <w:snapToGrid w:val="0"/>
              <w:spacing w:before="20" w:after="20"/>
              <w:jc w:val="center"/>
              <w:rPr>
                <w:rFonts w:cs="Arial"/>
                <w:bCs/>
                <w:iCs/>
              </w:rPr>
            </w:pPr>
          </w:p>
        </w:tc>
        <w:tc>
          <w:tcPr>
            <w:tcW w:w="8465" w:type="dxa"/>
            <w:gridSpan w:val="2"/>
            <w:vAlign w:val="center"/>
          </w:tcPr>
          <w:p w14:paraId="03F9A547" w14:textId="77777777" w:rsidR="00CF725E" w:rsidRPr="003B6637" w:rsidRDefault="00CF725E" w:rsidP="005D2B97">
            <w:pPr>
              <w:pStyle w:val="BodyText"/>
              <w:snapToGrid w:val="0"/>
              <w:spacing w:before="20" w:after="20"/>
              <w:jc w:val="left"/>
              <w:rPr>
                <w:rFonts w:cs="Arial"/>
                <w:b/>
                <w:bCs/>
                <w:iCs/>
              </w:rPr>
            </w:pPr>
            <w:r w:rsidRPr="003B6637">
              <w:rPr>
                <w:rFonts w:cs="Arial"/>
                <w:b/>
                <w:bCs/>
                <w:iCs/>
              </w:rPr>
              <w:t>Project Description</w:t>
            </w:r>
          </w:p>
        </w:tc>
      </w:tr>
      <w:tr w:rsidR="00CF725E" w:rsidRPr="003B6637" w14:paraId="5C779726" w14:textId="77777777" w:rsidTr="005D2B97">
        <w:tc>
          <w:tcPr>
            <w:tcW w:w="648" w:type="dxa"/>
            <w:vAlign w:val="center"/>
          </w:tcPr>
          <w:p w14:paraId="6F8390F0" w14:textId="77777777" w:rsidR="00CF725E" w:rsidRPr="003B6637" w:rsidRDefault="00CF725E" w:rsidP="005D2B97">
            <w:pPr>
              <w:pStyle w:val="BodyText"/>
              <w:snapToGrid w:val="0"/>
              <w:spacing w:before="20" w:after="20"/>
              <w:jc w:val="center"/>
              <w:rPr>
                <w:rFonts w:cs="Arial"/>
                <w:bCs/>
                <w:iCs/>
              </w:rPr>
            </w:pPr>
          </w:p>
        </w:tc>
        <w:tc>
          <w:tcPr>
            <w:tcW w:w="3155" w:type="dxa"/>
            <w:vAlign w:val="center"/>
          </w:tcPr>
          <w:p w14:paraId="255C3D47" w14:textId="77777777" w:rsidR="00CF725E" w:rsidRPr="003B6637" w:rsidRDefault="00CF725E" w:rsidP="00E6255E">
            <w:pPr>
              <w:pStyle w:val="StyleBodyText11ptLeftBefore1ptAfter1pt"/>
            </w:pPr>
            <w:r>
              <w:t>Description</w:t>
            </w:r>
          </w:p>
        </w:tc>
        <w:tc>
          <w:tcPr>
            <w:tcW w:w="5310" w:type="dxa"/>
            <w:vAlign w:val="center"/>
          </w:tcPr>
          <w:p w14:paraId="5EA78A75" w14:textId="23DDCD53" w:rsidR="00CF725E" w:rsidRPr="003B6637" w:rsidRDefault="00CF725E" w:rsidP="00E6255E">
            <w:pPr>
              <w:pStyle w:val="StyleBodyText11ptLeftBefore1ptAfter1pt"/>
              <w:rPr>
                <w:bCs/>
              </w:rPr>
            </w:pPr>
            <w:r>
              <w:t xml:space="preserve">Seat Tracking is an application allow company to manage working place of employees including all assets. This system is useful for HR department to manage employees and their assets. If some assets are missing, HR department can view the history of the lost assets and find out who </w:t>
            </w:r>
            <w:r w:rsidR="00BF7951">
              <w:t>lost</w:t>
            </w:r>
            <w:r>
              <w:t xml:space="preserve"> those assets.</w:t>
            </w:r>
          </w:p>
        </w:tc>
      </w:tr>
      <w:tr w:rsidR="00CF725E" w:rsidRPr="003B6637" w14:paraId="74423436" w14:textId="77777777" w:rsidTr="005D2B97">
        <w:trPr>
          <w:trHeight w:val="273"/>
        </w:trPr>
        <w:tc>
          <w:tcPr>
            <w:tcW w:w="648" w:type="dxa"/>
            <w:vAlign w:val="center"/>
          </w:tcPr>
          <w:p w14:paraId="72EE752D" w14:textId="77777777" w:rsidR="00CF725E" w:rsidRPr="003B6637" w:rsidRDefault="00CF725E" w:rsidP="005D2B97">
            <w:pPr>
              <w:pStyle w:val="BodyText"/>
              <w:snapToGrid w:val="0"/>
              <w:spacing w:before="20" w:after="20"/>
              <w:jc w:val="center"/>
              <w:rPr>
                <w:rFonts w:cs="Arial"/>
                <w:bCs/>
                <w:iCs/>
                <w:sz w:val="22"/>
                <w:szCs w:val="22"/>
              </w:rPr>
            </w:pPr>
          </w:p>
        </w:tc>
        <w:tc>
          <w:tcPr>
            <w:tcW w:w="8465" w:type="dxa"/>
            <w:gridSpan w:val="2"/>
            <w:vAlign w:val="center"/>
          </w:tcPr>
          <w:p w14:paraId="41124086" w14:textId="77777777" w:rsidR="00CF725E" w:rsidRPr="003B6637" w:rsidRDefault="00CF725E" w:rsidP="005D2B97">
            <w:pPr>
              <w:pStyle w:val="BodyText"/>
              <w:snapToGrid w:val="0"/>
              <w:spacing w:before="20" w:after="20"/>
              <w:jc w:val="left"/>
              <w:rPr>
                <w:rFonts w:cs="Arial"/>
                <w:b/>
                <w:bCs/>
                <w:iCs/>
              </w:rPr>
            </w:pPr>
            <w:r w:rsidRPr="003B6637">
              <w:rPr>
                <w:rFonts w:cs="Arial"/>
                <w:b/>
                <w:bCs/>
                <w:iCs/>
              </w:rPr>
              <w:t>Technical Environment</w:t>
            </w:r>
          </w:p>
        </w:tc>
      </w:tr>
      <w:tr w:rsidR="00CF725E" w:rsidRPr="003B6637" w14:paraId="0A80901C" w14:textId="77777777" w:rsidTr="005D2B97">
        <w:trPr>
          <w:trHeight w:val="273"/>
        </w:trPr>
        <w:tc>
          <w:tcPr>
            <w:tcW w:w="648" w:type="dxa"/>
            <w:vAlign w:val="center"/>
          </w:tcPr>
          <w:p w14:paraId="2AD9EC29" w14:textId="77777777" w:rsidR="00CF725E" w:rsidRPr="003B6637" w:rsidRDefault="00CF725E" w:rsidP="005D2B97">
            <w:pPr>
              <w:pStyle w:val="BodyText"/>
              <w:snapToGrid w:val="0"/>
              <w:spacing w:before="20" w:after="20"/>
              <w:jc w:val="center"/>
              <w:rPr>
                <w:rFonts w:cs="Arial"/>
                <w:bCs/>
                <w:iCs/>
                <w:sz w:val="22"/>
                <w:szCs w:val="22"/>
              </w:rPr>
            </w:pPr>
          </w:p>
        </w:tc>
        <w:tc>
          <w:tcPr>
            <w:tcW w:w="3155" w:type="dxa"/>
            <w:vAlign w:val="center"/>
          </w:tcPr>
          <w:p w14:paraId="0545B425" w14:textId="08615DE6" w:rsidR="00CF725E" w:rsidRPr="003B6637" w:rsidRDefault="00274CCA" w:rsidP="00E6255E">
            <w:pPr>
              <w:pStyle w:val="StyleBodyText11ptLeftBefore1ptAfter1pt"/>
            </w:pPr>
            <w:r>
              <w:t>Technologies</w:t>
            </w:r>
          </w:p>
        </w:tc>
        <w:tc>
          <w:tcPr>
            <w:tcW w:w="5310" w:type="dxa"/>
            <w:vAlign w:val="center"/>
          </w:tcPr>
          <w:p w14:paraId="5E1C9B59" w14:textId="33E9B4D2" w:rsidR="00CF725E" w:rsidRPr="003B6637" w:rsidRDefault="00CF725E" w:rsidP="00E6255E">
            <w:pPr>
              <w:pStyle w:val="StyleBodyText11ptLeftBefore1ptAfter1pt"/>
            </w:pPr>
            <w:r>
              <w:t>Web</w:t>
            </w:r>
          </w:p>
        </w:tc>
      </w:tr>
      <w:tr w:rsidR="00CF725E" w:rsidRPr="003B6637" w14:paraId="0A8D09ED" w14:textId="77777777" w:rsidTr="005D2B97">
        <w:trPr>
          <w:trHeight w:val="273"/>
        </w:trPr>
        <w:tc>
          <w:tcPr>
            <w:tcW w:w="648" w:type="dxa"/>
            <w:vAlign w:val="center"/>
          </w:tcPr>
          <w:p w14:paraId="41D320F2" w14:textId="77777777" w:rsidR="00CF725E" w:rsidRPr="003B6637" w:rsidRDefault="00CF725E" w:rsidP="005D2B97">
            <w:pPr>
              <w:pStyle w:val="BodyText"/>
              <w:snapToGrid w:val="0"/>
              <w:spacing w:before="20" w:after="20"/>
              <w:jc w:val="center"/>
              <w:rPr>
                <w:rFonts w:cs="Arial"/>
                <w:bCs/>
                <w:iCs/>
                <w:sz w:val="22"/>
                <w:szCs w:val="22"/>
              </w:rPr>
            </w:pPr>
          </w:p>
        </w:tc>
        <w:tc>
          <w:tcPr>
            <w:tcW w:w="3155" w:type="dxa"/>
            <w:vAlign w:val="center"/>
          </w:tcPr>
          <w:p w14:paraId="5BA3B73C" w14:textId="6017272D" w:rsidR="00CF725E" w:rsidRPr="003B6637" w:rsidRDefault="00CF725E" w:rsidP="00E6255E">
            <w:pPr>
              <w:pStyle w:val="StyleBodyText11ptLeftBefore1ptAfter1pt"/>
            </w:pPr>
            <w:r>
              <w:t>Framework</w:t>
            </w:r>
          </w:p>
        </w:tc>
        <w:tc>
          <w:tcPr>
            <w:tcW w:w="5310" w:type="dxa"/>
            <w:vAlign w:val="center"/>
          </w:tcPr>
          <w:p w14:paraId="32B9520A" w14:textId="7D5AA136" w:rsidR="00CF725E" w:rsidRDefault="00CF725E" w:rsidP="00E6255E">
            <w:pPr>
              <w:pStyle w:val="StyleBodyText11ptLeftBefore1ptAfter1pt"/>
            </w:pPr>
            <w:r>
              <w:t>React.js</w:t>
            </w:r>
          </w:p>
        </w:tc>
      </w:tr>
      <w:tr w:rsidR="00CF725E" w:rsidRPr="003B6637" w14:paraId="5BE50283" w14:textId="77777777" w:rsidTr="005D2B97">
        <w:tc>
          <w:tcPr>
            <w:tcW w:w="648" w:type="dxa"/>
            <w:vAlign w:val="center"/>
          </w:tcPr>
          <w:p w14:paraId="01252F6F" w14:textId="77777777" w:rsidR="00CF725E" w:rsidRPr="003B6637" w:rsidRDefault="00CF725E" w:rsidP="005D2B97">
            <w:pPr>
              <w:pStyle w:val="BodyText"/>
              <w:snapToGrid w:val="0"/>
              <w:spacing w:before="20" w:after="20"/>
              <w:jc w:val="center"/>
              <w:rPr>
                <w:rFonts w:cs="Arial"/>
                <w:bCs/>
                <w:iCs/>
                <w:sz w:val="22"/>
                <w:szCs w:val="22"/>
              </w:rPr>
            </w:pPr>
          </w:p>
        </w:tc>
        <w:tc>
          <w:tcPr>
            <w:tcW w:w="3155" w:type="dxa"/>
            <w:vAlign w:val="center"/>
          </w:tcPr>
          <w:p w14:paraId="0A995DB7" w14:textId="63D42767" w:rsidR="00CF725E" w:rsidRPr="003B6637" w:rsidRDefault="004B62D7" w:rsidP="00E6255E">
            <w:pPr>
              <w:pStyle w:val="StyleBodyText11ptLeftBefore1ptAfter1pt"/>
            </w:pPr>
            <w:r>
              <w:t>Development Tools</w:t>
            </w:r>
          </w:p>
        </w:tc>
        <w:tc>
          <w:tcPr>
            <w:tcW w:w="5310" w:type="dxa"/>
            <w:vAlign w:val="center"/>
          </w:tcPr>
          <w:p w14:paraId="38ACE549" w14:textId="58CE8498" w:rsidR="00CF725E" w:rsidRPr="003B6637" w:rsidRDefault="00CF725E" w:rsidP="00E6255E">
            <w:pPr>
              <w:pStyle w:val="StyleBodyText11ptLeftBefore1ptAfter1pt"/>
            </w:pPr>
            <w:r>
              <w:t>Sublime, Git, JIRA, Semantic-UI library</w:t>
            </w:r>
          </w:p>
        </w:tc>
      </w:tr>
      <w:tr w:rsidR="00CF725E" w:rsidRPr="003B6637" w14:paraId="3B90E885" w14:textId="77777777" w:rsidTr="005D2B97">
        <w:tc>
          <w:tcPr>
            <w:tcW w:w="648" w:type="dxa"/>
            <w:vAlign w:val="center"/>
          </w:tcPr>
          <w:p w14:paraId="7B9E4DC7" w14:textId="77777777" w:rsidR="00CF725E" w:rsidRPr="003B6637" w:rsidRDefault="00CF725E" w:rsidP="005D2B97">
            <w:pPr>
              <w:pStyle w:val="BodyText"/>
              <w:snapToGrid w:val="0"/>
              <w:spacing w:before="20" w:after="20"/>
              <w:jc w:val="center"/>
              <w:rPr>
                <w:rFonts w:cs="Arial"/>
                <w:bCs/>
                <w:iCs/>
                <w:sz w:val="22"/>
                <w:szCs w:val="22"/>
              </w:rPr>
            </w:pPr>
          </w:p>
        </w:tc>
        <w:tc>
          <w:tcPr>
            <w:tcW w:w="3155" w:type="dxa"/>
            <w:vAlign w:val="center"/>
          </w:tcPr>
          <w:p w14:paraId="031AC49B" w14:textId="77777777" w:rsidR="00CF725E" w:rsidRPr="003B6637" w:rsidRDefault="00CF725E" w:rsidP="00E6255E">
            <w:pPr>
              <w:pStyle w:val="StyleBodyText11ptLeftBefore1ptAfter1pt"/>
            </w:pPr>
            <w:r>
              <w:t>Database</w:t>
            </w:r>
          </w:p>
        </w:tc>
        <w:tc>
          <w:tcPr>
            <w:tcW w:w="5310" w:type="dxa"/>
            <w:vAlign w:val="center"/>
          </w:tcPr>
          <w:p w14:paraId="34F524C8" w14:textId="77777777" w:rsidR="00CF725E" w:rsidRDefault="00CF725E" w:rsidP="00E6255E">
            <w:pPr>
              <w:pStyle w:val="StyleBodyText11ptLeftBefore1ptAfter1pt"/>
            </w:pPr>
            <w:r>
              <w:t>MySQL</w:t>
            </w:r>
          </w:p>
        </w:tc>
      </w:tr>
      <w:tr w:rsidR="00CF725E" w:rsidRPr="003B6637" w14:paraId="2D387A98" w14:textId="77777777" w:rsidTr="005D2B97">
        <w:tc>
          <w:tcPr>
            <w:tcW w:w="648" w:type="dxa"/>
            <w:vAlign w:val="center"/>
          </w:tcPr>
          <w:p w14:paraId="41351B52" w14:textId="77777777" w:rsidR="00CF725E" w:rsidRPr="003B6637" w:rsidRDefault="00CF725E" w:rsidP="005D2B97">
            <w:pPr>
              <w:pStyle w:val="BodyText"/>
              <w:snapToGrid w:val="0"/>
              <w:spacing w:before="20" w:after="20"/>
              <w:jc w:val="center"/>
              <w:rPr>
                <w:rFonts w:cs="Arial"/>
                <w:bCs/>
                <w:iCs/>
                <w:sz w:val="22"/>
                <w:szCs w:val="22"/>
              </w:rPr>
            </w:pPr>
          </w:p>
        </w:tc>
        <w:tc>
          <w:tcPr>
            <w:tcW w:w="3155" w:type="dxa"/>
            <w:vAlign w:val="center"/>
          </w:tcPr>
          <w:p w14:paraId="2D65ECEF" w14:textId="77777777" w:rsidR="00CF725E" w:rsidRPr="003B6637" w:rsidRDefault="00CF725E" w:rsidP="00E6255E">
            <w:pPr>
              <w:pStyle w:val="StyleBodyText11ptLeftBefore1ptAfter1pt"/>
            </w:pPr>
            <w:r w:rsidRPr="003B6637">
              <w:t>Programming language</w:t>
            </w:r>
          </w:p>
        </w:tc>
        <w:tc>
          <w:tcPr>
            <w:tcW w:w="5310" w:type="dxa"/>
            <w:vAlign w:val="center"/>
          </w:tcPr>
          <w:p w14:paraId="3A3F65FD" w14:textId="5EABF403" w:rsidR="00CF725E" w:rsidRPr="003B6637" w:rsidRDefault="00CF725E" w:rsidP="00E6255E">
            <w:pPr>
              <w:pStyle w:val="StyleBodyText11ptLeftBefore1ptAfter1pt"/>
            </w:pPr>
            <w:r w:rsidRPr="003B6637">
              <w:t>Java</w:t>
            </w:r>
            <w:r>
              <w:t>Script</w:t>
            </w:r>
          </w:p>
        </w:tc>
      </w:tr>
      <w:tr w:rsidR="006B579E" w:rsidRPr="003B6637" w14:paraId="6F1C1D12" w14:textId="77777777" w:rsidTr="005D2B97">
        <w:tc>
          <w:tcPr>
            <w:tcW w:w="648" w:type="dxa"/>
            <w:vAlign w:val="center"/>
          </w:tcPr>
          <w:p w14:paraId="64FB2B9C" w14:textId="554AD79D" w:rsidR="006B579E" w:rsidRPr="001755AC" w:rsidRDefault="006B579E" w:rsidP="005D2B97">
            <w:pPr>
              <w:pStyle w:val="BodyText"/>
              <w:snapToGrid w:val="0"/>
              <w:spacing w:before="20" w:after="20"/>
              <w:jc w:val="center"/>
              <w:rPr>
                <w:rFonts w:cs="Arial"/>
                <w:b/>
                <w:bCs/>
                <w:iCs/>
                <w:sz w:val="24"/>
                <w:szCs w:val="24"/>
              </w:rPr>
            </w:pPr>
            <w:r>
              <w:rPr>
                <w:rFonts w:cs="Arial"/>
                <w:b/>
                <w:bCs/>
                <w:iCs/>
                <w:sz w:val="24"/>
                <w:szCs w:val="24"/>
              </w:rPr>
              <w:t>4</w:t>
            </w:r>
          </w:p>
        </w:tc>
        <w:tc>
          <w:tcPr>
            <w:tcW w:w="3155" w:type="dxa"/>
            <w:vAlign w:val="center"/>
          </w:tcPr>
          <w:p w14:paraId="12C4FADB" w14:textId="77777777" w:rsidR="006B579E" w:rsidRPr="001755AC" w:rsidRDefault="006B579E" w:rsidP="005D2B97">
            <w:pPr>
              <w:pStyle w:val="BodyText"/>
              <w:snapToGrid w:val="0"/>
              <w:spacing w:before="20" w:after="20"/>
              <w:jc w:val="left"/>
              <w:rPr>
                <w:rFonts w:cs="Arial"/>
                <w:b/>
                <w:bCs/>
                <w:iCs/>
                <w:sz w:val="24"/>
                <w:szCs w:val="24"/>
              </w:rPr>
            </w:pPr>
            <w:r w:rsidRPr="001755AC">
              <w:rPr>
                <w:rFonts w:cs="Arial"/>
                <w:b/>
                <w:bCs/>
                <w:iCs/>
                <w:sz w:val="24"/>
                <w:szCs w:val="24"/>
              </w:rPr>
              <w:t>Project Name</w:t>
            </w:r>
          </w:p>
        </w:tc>
        <w:tc>
          <w:tcPr>
            <w:tcW w:w="5310" w:type="dxa"/>
            <w:vAlign w:val="center"/>
          </w:tcPr>
          <w:p w14:paraId="29D86EB7" w14:textId="0D872E23" w:rsidR="006B579E" w:rsidRPr="001755AC" w:rsidRDefault="006B579E" w:rsidP="005D2B97">
            <w:pPr>
              <w:pStyle w:val="StyleBodyText11ptBoldLeft"/>
              <w:rPr>
                <w:sz w:val="24"/>
                <w:szCs w:val="24"/>
              </w:rPr>
            </w:pPr>
            <w:r>
              <w:rPr>
                <w:sz w:val="24"/>
                <w:szCs w:val="24"/>
              </w:rPr>
              <w:t>Map Simulation</w:t>
            </w:r>
          </w:p>
        </w:tc>
      </w:tr>
      <w:tr w:rsidR="006B579E" w:rsidRPr="003B6637" w14:paraId="382E24AA" w14:textId="77777777" w:rsidTr="005D2B97">
        <w:tc>
          <w:tcPr>
            <w:tcW w:w="648" w:type="dxa"/>
            <w:vAlign w:val="center"/>
          </w:tcPr>
          <w:p w14:paraId="24943D64" w14:textId="77777777" w:rsidR="006B579E" w:rsidRPr="003B6637" w:rsidRDefault="006B579E" w:rsidP="005D2B97">
            <w:pPr>
              <w:pStyle w:val="BodyText"/>
              <w:snapToGrid w:val="0"/>
              <w:spacing w:before="20" w:after="20"/>
              <w:jc w:val="center"/>
              <w:rPr>
                <w:rFonts w:cs="Arial"/>
                <w:bCs/>
                <w:iCs/>
                <w:sz w:val="22"/>
                <w:szCs w:val="22"/>
              </w:rPr>
            </w:pPr>
          </w:p>
        </w:tc>
        <w:tc>
          <w:tcPr>
            <w:tcW w:w="3155" w:type="dxa"/>
            <w:vAlign w:val="center"/>
          </w:tcPr>
          <w:p w14:paraId="6603F6EC" w14:textId="77777777" w:rsidR="006B579E" w:rsidRPr="003B6637" w:rsidRDefault="006B579E" w:rsidP="00E6255E">
            <w:pPr>
              <w:pStyle w:val="StyleBodyText11ptLeftBefore1ptAfter1pt"/>
            </w:pPr>
            <w:r w:rsidRPr="003B6637">
              <w:t>Project Position</w:t>
            </w:r>
          </w:p>
        </w:tc>
        <w:tc>
          <w:tcPr>
            <w:tcW w:w="5310" w:type="dxa"/>
            <w:vAlign w:val="center"/>
          </w:tcPr>
          <w:p w14:paraId="4124B485" w14:textId="7FE48263" w:rsidR="006B579E" w:rsidRPr="003B6637" w:rsidRDefault="00813F09" w:rsidP="00E6255E">
            <w:pPr>
              <w:pStyle w:val="StyleBodyText11ptLeftBefore1ptAfter1pt"/>
            </w:pPr>
            <w:r>
              <w:t>Web Developer</w:t>
            </w:r>
          </w:p>
        </w:tc>
      </w:tr>
      <w:tr w:rsidR="006B579E" w:rsidRPr="003B6637" w14:paraId="53F65274" w14:textId="77777777" w:rsidTr="005D2B97">
        <w:tc>
          <w:tcPr>
            <w:tcW w:w="648" w:type="dxa"/>
            <w:vAlign w:val="center"/>
          </w:tcPr>
          <w:p w14:paraId="5D415922" w14:textId="77777777" w:rsidR="006B579E" w:rsidRPr="003B6637" w:rsidRDefault="006B579E" w:rsidP="005D2B97">
            <w:pPr>
              <w:pStyle w:val="BodyText"/>
              <w:snapToGrid w:val="0"/>
              <w:spacing w:before="20" w:after="20"/>
              <w:jc w:val="center"/>
              <w:rPr>
                <w:rFonts w:cs="Arial"/>
                <w:bCs/>
                <w:iCs/>
                <w:sz w:val="22"/>
                <w:szCs w:val="22"/>
              </w:rPr>
            </w:pPr>
          </w:p>
        </w:tc>
        <w:tc>
          <w:tcPr>
            <w:tcW w:w="3155" w:type="dxa"/>
            <w:vAlign w:val="center"/>
          </w:tcPr>
          <w:p w14:paraId="2F056337" w14:textId="5822A362" w:rsidR="006B579E" w:rsidRPr="003B6637" w:rsidRDefault="004B62D7" w:rsidP="00E6255E">
            <w:pPr>
              <w:pStyle w:val="StyleBodyText11ptLeftBefore1ptAfter1pt"/>
            </w:pPr>
            <w:r>
              <w:t>Team Size</w:t>
            </w:r>
          </w:p>
        </w:tc>
        <w:tc>
          <w:tcPr>
            <w:tcW w:w="5310" w:type="dxa"/>
            <w:vAlign w:val="center"/>
          </w:tcPr>
          <w:p w14:paraId="7CBC041A" w14:textId="425F87D5" w:rsidR="006B579E" w:rsidRPr="003B6637" w:rsidRDefault="006B579E" w:rsidP="00E6255E">
            <w:pPr>
              <w:pStyle w:val="StyleBodyText11ptLeftBefore1ptAfter1pt"/>
            </w:pPr>
            <w:r>
              <w:t>3</w:t>
            </w:r>
          </w:p>
        </w:tc>
      </w:tr>
      <w:tr w:rsidR="006B579E" w:rsidRPr="003B6637" w14:paraId="4D810244" w14:textId="77777777" w:rsidTr="005D2B97">
        <w:tc>
          <w:tcPr>
            <w:tcW w:w="648" w:type="dxa"/>
            <w:vAlign w:val="center"/>
          </w:tcPr>
          <w:p w14:paraId="2BC61378" w14:textId="77777777" w:rsidR="006B579E" w:rsidRPr="003B6637" w:rsidRDefault="006B579E" w:rsidP="005D2B97">
            <w:pPr>
              <w:pStyle w:val="BodyText"/>
              <w:snapToGrid w:val="0"/>
              <w:spacing w:before="20" w:after="20"/>
              <w:jc w:val="center"/>
              <w:rPr>
                <w:rFonts w:cs="Arial"/>
                <w:bCs/>
                <w:iCs/>
              </w:rPr>
            </w:pPr>
          </w:p>
        </w:tc>
        <w:tc>
          <w:tcPr>
            <w:tcW w:w="8465" w:type="dxa"/>
            <w:gridSpan w:val="2"/>
            <w:vAlign w:val="center"/>
          </w:tcPr>
          <w:p w14:paraId="68E5A893" w14:textId="77777777" w:rsidR="006B579E" w:rsidRPr="003B6637" w:rsidRDefault="006B579E" w:rsidP="005D2B97">
            <w:pPr>
              <w:pStyle w:val="BodyText"/>
              <w:snapToGrid w:val="0"/>
              <w:spacing w:before="20" w:after="20"/>
              <w:jc w:val="left"/>
              <w:rPr>
                <w:rFonts w:cs="Arial"/>
                <w:b/>
                <w:bCs/>
                <w:iCs/>
              </w:rPr>
            </w:pPr>
            <w:r w:rsidRPr="003B6637">
              <w:rPr>
                <w:rFonts w:cs="Arial"/>
                <w:b/>
                <w:bCs/>
                <w:iCs/>
              </w:rPr>
              <w:t>Project Description</w:t>
            </w:r>
          </w:p>
        </w:tc>
      </w:tr>
      <w:tr w:rsidR="006B579E" w:rsidRPr="003B6637" w14:paraId="0103A9B7" w14:textId="77777777" w:rsidTr="005D2B97">
        <w:tc>
          <w:tcPr>
            <w:tcW w:w="648" w:type="dxa"/>
            <w:vAlign w:val="center"/>
          </w:tcPr>
          <w:p w14:paraId="6940D600" w14:textId="77777777" w:rsidR="006B579E" w:rsidRPr="003B6637" w:rsidRDefault="006B579E" w:rsidP="005D2B97">
            <w:pPr>
              <w:pStyle w:val="BodyText"/>
              <w:snapToGrid w:val="0"/>
              <w:spacing w:before="20" w:after="20"/>
              <w:jc w:val="center"/>
              <w:rPr>
                <w:rFonts w:cs="Arial"/>
                <w:bCs/>
                <w:iCs/>
              </w:rPr>
            </w:pPr>
          </w:p>
        </w:tc>
        <w:tc>
          <w:tcPr>
            <w:tcW w:w="3155" w:type="dxa"/>
            <w:vAlign w:val="center"/>
          </w:tcPr>
          <w:p w14:paraId="775E9C08" w14:textId="77777777" w:rsidR="006B579E" w:rsidRPr="003B6637" w:rsidRDefault="006B579E" w:rsidP="00E6255E">
            <w:pPr>
              <w:pStyle w:val="StyleBodyText11ptLeftBefore1ptAfter1pt"/>
            </w:pPr>
            <w:r>
              <w:t>Description</w:t>
            </w:r>
          </w:p>
        </w:tc>
        <w:tc>
          <w:tcPr>
            <w:tcW w:w="5310" w:type="dxa"/>
            <w:vAlign w:val="center"/>
          </w:tcPr>
          <w:p w14:paraId="0394DD8A" w14:textId="184686AC" w:rsidR="006B579E" w:rsidRPr="00F52CA3" w:rsidRDefault="00F52CA3" w:rsidP="00E6255E">
            <w:pPr>
              <w:pStyle w:val="StyleBodyText11ptLeftBefore1ptAfter1pt"/>
            </w:pPr>
            <w:r>
              <w:t>Map Simulation is a</w:t>
            </w:r>
            <w:r w:rsidR="006B579E">
              <w:t xml:space="preserve"> content management system for m</w:t>
            </w:r>
            <w:r>
              <w:t>ineral deposits</w:t>
            </w:r>
            <w:r w:rsidR="006B579E">
              <w:t xml:space="preserve"> in Indian.</w:t>
            </w:r>
            <w:r>
              <w:t xml:space="preserve"> The application will load the data from customer APIs and draw the information of the mines on the map. This information is displayed by points, circle and polygons. User can add more or remove points, polygons and circles to the database by interacting with the map.</w:t>
            </w:r>
            <w:r w:rsidR="00542666">
              <w:t xml:space="preserve"> The map library is used is OpenLayers.</w:t>
            </w:r>
          </w:p>
        </w:tc>
      </w:tr>
      <w:tr w:rsidR="006B579E" w:rsidRPr="003B6637" w14:paraId="7F89B9B5" w14:textId="77777777" w:rsidTr="005D2B97">
        <w:trPr>
          <w:trHeight w:val="273"/>
        </w:trPr>
        <w:tc>
          <w:tcPr>
            <w:tcW w:w="648" w:type="dxa"/>
            <w:vAlign w:val="center"/>
          </w:tcPr>
          <w:p w14:paraId="049275E6" w14:textId="77777777" w:rsidR="006B579E" w:rsidRPr="003B6637" w:rsidRDefault="006B579E" w:rsidP="005D2B97">
            <w:pPr>
              <w:pStyle w:val="BodyText"/>
              <w:snapToGrid w:val="0"/>
              <w:spacing w:before="20" w:after="20"/>
              <w:jc w:val="center"/>
              <w:rPr>
                <w:rFonts w:cs="Arial"/>
                <w:bCs/>
                <w:iCs/>
                <w:sz w:val="22"/>
                <w:szCs w:val="22"/>
              </w:rPr>
            </w:pPr>
          </w:p>
        </w:tc>
        <w:tc>
          <w:tcPr>
            <w:tcW w:w="8465" w:type="dxa"/>
            <w:gridSpan w:val="2"/>
            <w:vAlign w:val="center"/>
          </w:tcPr>
          <w:p w14:paraId="01C1B6AD" w14:textId="77777777" w:rsidR="006B579E" w:rsidRPr="003B6637" w:rsidRDefault="006B579E" w:rsidP="005D2B97">
            <w:pPr>
              <w:pStyle w:val="BodyText"/>
              <w:snapToGrid w:val="0"/>
              <w:spacing w:before="20" w:after="20"/>
              <w:jc w:val="left"/>
              <w:rPr>
                <w:rFonts w:cs="Arial"/>
                <w:b/>
                <w:bCs/>
                <w:iCs/>
              </w:rPr>
            </w:pPr>
            <w:r w:rsidRPr="003B6637">
              <w:rPr>
                <w:rFonts w:cs="Arial"/>
                <w:b/>
                <w:bCs/>
                <w:iCs/>
              </w:rPr>
              <w:t>Technical Environment</w:t>
            </w:r>
          </w:p>
        </w:tc>
      </w:tr>
      <w:tr w:rsidR="006B579E" w:rsidRPr="003B6637" w14:paraId="24EDF748" w14:textId="77777777" w:rsidTr="005D2B97">
        <w:trPr>
          <w:trHeight w:val="273"/>
        </w:trPr>
        <w:tc>
          <w:tcPr>
            <w:tcW w:w="648" w:type="dxa"/>
            <w:vAlign w:val="center"/>
          </w:tcPr>
          <w:p w14:paraId="2DFDE862" w14:textId="77777777" w:rsidR="006B579E" w:rsidRPr="003B6637" w:rsidRDefault="006B579E" w:rsidP="005D2B97">
            <w:pPr>
              <w:pStyle w:val="BodyText"/>
              <w:snapToGrid w:val="0"/>
              <w:spacing w:before="20" w:after="20"/>
              <w:jc w:val="center"/>
              <w:rPr>
                <w:rFonts w:cs="Arial"/>
                <w:bCs/>
                <w:iCs/>
                <w:sz w:val="22"/>
                <w:szCs w:val="22"/>
              </w:rPr>
            </w:pPr>
          </w:p>
        </w:tc>
        <w:tc>
          <w:tcPr>
            <w:tcW w:w="3155" w:type="dxa"/>
            <w:vAlign w:val="center"/>
          </w:tcPr>
          <w:p w14:paraId="00C8C3F5" w14:textId="77777777" w:rsidR="006B579E" w:rsidRPr="003B6637" w:rsidRDefault="006B579E" w:rsidP="00E6255E">
            <w:pPr>
              <w:pStyle w:val="StyleBodyText11ptLeftBefore1ptAfter1pt"/>
            </w:pPr>
            <w:r>
              <w:t>Framework</w:t>
            </w:r>
          </w:p>
        </w:tc>
        <w:tc>
          <w:tcPr>
            <w:tcW w:w="5310" w:type="dxa"/>
            <w:vAlign w:val="center"/>
          </w:tcPr>
          <w:p w14:paraId="31124501" w14:textId="77777777" w:rsidR="006B579E" w:rsidRDefault="006B579E" w:rsidP="00E6255E">
            <w:pPr>
              <w:pStyle w:val="StyleBodyText11ptLeftBefore1ptAfter1pt"/>
            </w:pPr>
            <w:r>
              <w:t>React.js</w:t>
            </w:r>
          </w:p>
        </w:tc>
      </w:tr>
      <w:tr w:rsidR="006B579E" w:rsidRPr="003B6637" w14:paraId="74FCB789" w14:textId="77777777" w:rsidTr="005D2B97">
        <w:tc>
          <w:tcPr>
            <w:tcW w:w="648" w:type="dxa"/>
            <w:vAlign w:val="center"/>
          </w:tcPr>
          <w:p w14:paraId="583441CF" w14:textId="77777777" w:rsidR="006B579E" w:rsidRPr="003B6637" w:rsidRDefault="006B579E" w:rsidP="005D2B97">
            <w:pPr>
              <w:pStyle w:val="BodyText"/>
              <w:snapToGrid w:val="0"/>
              <w:spacing w:before="20" w:after="20"/>
              <w:jc w:val="center"/>
              <w:rPr>
                <w:rFonts w:cs="Arial"/>
                <w:bCs/>
                <w:iCs/>
                <w:sz w:val="22"/>
                <w:szCs w:val="22"/>
              </w:rPr>
            </w:pPr>
          </w:p>
        </w:tc>
        <w:tc>
          <w:tcPr>
            <w:tcW w:w="3155" w:type="dxa"/>
            <w:vAlign w:val="center"/>
          </w:tcPr>
          <w:p w14:paraId="67CD90AE" w14:textId="4400C918" w:rsidR="006B579E" w:rsidRPr="003B6637" w:rsidRDefault="004B62D7" w:rsidP="00E6255E">
            <w:pPr>
              <w:pStyle w:val="StyleBodyText11ptLeftBefore1ptAfter1pt"/>
            </w:pPr>
            <w:r>
              <w:t>Development Tools</w:t>
            </w:r>
          </w:p>
        </w:tc>
        <w:tc>
          <w:tcPr>
            <w:tcW w:w="5310" w:type="dxa"/>
            <w:vAlign w:val="center"/>
          </w:tcPr>
          <w:p w14:paraId="543449B6" w14:textId="16AFB0CB" w:rsidR="006B579E" w:rsidRPr="003B6637" w:rsidRDefault="00F52CA3" w:rsidP="00E6255E">
            <w:pPr>
              <w:pStyle w:val="StyleBodyText11ptLeftBefore1ptAfter1pt"/>
            </w:pPr>
            <w:r>
              <w:t>Visual Studio Code</w:t>
            </w:r>
            <w:r w:rsidR="006B579E">
              <w:t>, Git, JIRA,</w:t>
            </w:r>
            <w:r>
              <w:t xml:space="preserve"> Material-UI library, </w:t>
            </w:r>
            <w:r w:rsidR="00542666">
              <w:t>OpenLayers 3</w:t>
            </w:r>
          </w:p>
        </w:tc>
      </w:tr>
      <w:tr w:rsidR="006B579E" w:rsidRPr="003B6637" w14:paraId="22730503" w14:textId="77777777" w:rsidTr="005D2B97">
        <w:tc>
          <w:tcPr>
            <w:tcW w:w="648" w:type="dxa"/>
            <w:vAlign w:val="center"/>
          </w:tcPr>
          <w:p w14:paraId="1E19FC9B" w14:textId="77777777" w:rsidR="006B579E" w:rsidRPr="003B6637" w:rsidRDefault="006B579E" w:rsidP="005D2B97">
            <w:pPr>
              <w:pStyle w:val="BodyText"/>
              <w:snapToGrid w:val="0"/>
              <w:spacing w:before="20" w:after="20"/>
              <w:jc w:val="center"/>
              <w:rPr>
                <w:rFonts w:cs="Arial"/>
                <w:bCs/>
                <w:iCs/>
                <w:sz w:val="22"/>
                <w:szCs w:val="22"/>
              </w:rPr>
            </w:pPr>
          </w:p>
        </w:tc>
        <w:tc>
          <w:tcPr>
            <w:tcW w:w="3155" w:type="dxa"/>
            <w:vAlign w:val="center"/>
          </w:tcPr>
          <w:p w14:paraId="65FC8745" w14:textId="77777777" w:rsidR="006B579E" w:rsidRPr="003B6637" w:rsidRDefault="006B579E" w:rsidP="00E6255E">
            <w:pPr>
              <w:pStyle w:val="StyleBodyText11ptLeftBefore1ptAfter1pt"/>
            </w:pPr>
            <w:r>
              <w:t>Database</w:t>
            </w:r>
          </w:p>
        </w:tc>
        <w:tc>
          <w:tcPr>
            <w:tcW w:w="5310" w:type="dxa"/>
            <w:vAlign w:val="center"/>
          </w:tcPr>
          <w:p w14:paraId="23DE4E6A" w14:textId="3F9AE515" w:rsidR="006B579E" w:rsidRDefault="00F52CA3" w:rsidP="00E6255E">
            <w:pPr>
              <w:pStyle w:val="StyleBodyText11ptLeftBefore1ptAfter1pt"/>
            </w:pPr>
            <w:r>
              <w:t>PostgresSQL</w:t>
            </w:r>
          </w:p>
        </w:tc>
      </w:tr>
      <w:tr w:rsidR="006B579E" w:rsidRPr="003B6637" w14:paraId="407258AD" w14:textId="77777777" w:rsidTr="005D2B97">
        <w:tc>
          <w:tcPr>
            <w:tcW w:w="648" w:type="dxa"/>
            <w:vAlign w:val="center"/>
          </w:tcPr>
          <w:p w14:paraId="31940906" w14:textId="77777777" w:rsidR="006B579E" w:rsidRPr="003B6637" w:rsidRDefault="006B579E" w:rsidP="005D2B97">
            <w:pPr>
              <w:pStyle w:val="BodyText"/>
              <w:snapToGrid w:val="0"/>
              <w:spacing w:before="20" w:after="20"/>
              <w:jc w:val="center"/>
              <w:rPr>
                <w:rFonts w:cs="Arial"/>
                <w:bCs/>
                <w:iCs/>
                <w:sz w:val="22"/>
                <w:szCs w:val="22"/>
              </w:rPr>
            </w:pPr>
          </w:p>
        </w:tc>
        <w:tc>
          <w:tcPr>
            <w:tcW w:w="3155" w:type="dxa"/>
            <w:vAlign w:val="center"/>
          </w:tcPr>
          <w:p w14:paraId="172B0938" w14:textId="77777777" w:rsidR="006B579E" w:rsidRPr="003B6637" w:rsidRDefault="006B579E" w:rsidP="00E6255E">
            <w:pPr>
              <w:pStyle w:val="StyleBodyText11ptLeftBefore1ptAfter1pt"/>
            </w:pPr>
            <w:r w:rsidRPr="003B6637">
              <w:t>Programming language</w:t>
            </w:r>
          </w:p>
        </w:tc>
        <w:tc>
          <w:tcPr>
            <w:tcW w:w="5310" w:type="dxa"/>
            <w:vAlign w:val="center"/>
          </w:tcPr>
          <w:p w14:paraId="690D5B3E" w14:textId="77777777" w:rsidR="006B579E" w:rsidRPr="003B6637" w:rsidRDefault="006B579E" w:rsidP="00E6255E">
            <w:pPr>
              <w:pStyle w:val="StyleBodyText11ptLeftBefore1ptAfter1pt"/>
            </w:pPr>
            <w:r w:rsidRPr="003B6637">
              <w:t>Java</w:t>
            </w:r>
            <w:r>
              <w:t>Script</w:t>
            </w:r>
          </w:p>
        </w:tc>
      </w:tr>
      <w:tr w:rsidR="00F52CA3" w:rsidRPr="003B6637" w14:paraId="255FCBA2" w14:textId="77777777" w:rsidTr="005D2B97">
        <w:tc>
          <w:tcPr>
            <w:tcW w:w="648" w:type="dxa"/>
            <w:vAlign w:val="center"/>
          </w:tcPr>
          <w:p w14:paraId="636EB04E" w14:textId="02C02633" w:rsidR="00F52CA3" w:rsidRPr="001755AC" w:rsidRDefault="00F52CA3" w:rsidP="005D2B97">
            <w:pPr>
              <w:pStyle w:val="BodyText"/>
              <w:snapToGrid w:val="0"/>
              <w:spacing w:before="20" w:after="20"/>
              <w:jc w:val="center"/>
              <w:rPr>
                <w:rFonts w:cs="Arial"/>
                <w:b/>
                <w:bCs/>
                <w:iCs/>
                <w:sz w:val="24"/>
                <w:szCs w:val="24"/>
              </w:rPr>
            </w:pPr>
            <w:r>
              <w:rPr>
                <w:rFonts w:cs="Arial"/>
                <w:b/>
                <w:bCs/>
                <w:iCs/>
                <w:sz w:val="24"/>
                <w:szCs w:val="24"/>
              </w:rPr>
              <w:t>5</w:t>
            </w:r>
          </w:p>
        </w:tc>
        <w:tc>
          <w:tcPr>
            <w:tcW w:w="3155" w:type="dxa"/>
            <w:vAlign w:val="center"/>
          </w:tcPr>
          <w:p w14:paraId="286E7E00" w14:textId="77777777" w:rsidR="00F52CA3" w:rsidRPr="001755AC" w:rsidRDefault="00F52CA3" w:rsidP="005D2B97">
            <w:pPr>
              <w:pStyle w:val="BodyText"/>
              <w:snapToGrid w:val="0"/>
              <w:spacing w:before="20" w:after="20"/>
              <w:jc w:val="left"/>
              <w:rPr>
                <w:rFonts w:cs="Arial"/>
                <w:b/>
                <w:bCs/>
                <w:iCs/>
                <w:sz w:val="24"/>
                <w:szCs w:val="24"/>
              </w:rPr>
            </w:pPr>
            <w:r w:rsidRPr="001755AC">
              <w:rPr>
                <w:rFonts w:cs="Arial"/>
                <w:b/>
                <w:bCs/>
                <w:iCs/>
                <w:sz w:val="24"/>
                <w:szCs w:val="24"/>
              </w:rPr>
              <w:t>Project Name</w:t>
            </w:r>
          </w:p>
        </w:tc>
        <w:tc>
          <w:tcPr>
            <w:tcW w:w="5310" w:type="dxa"/>
            <w:vAlign w:val="center"/>
          </w:tcPr>
          <w:p w14:paraId="31E47B6D" w14:textId="77FB1066" w:rsidR="00F52CA3" w:rsidRPr="001755AC" w:rsidRDefault="00F52CA3" w:rsidP="005D2B97">
            <w:pPr>
              <w:pStyle w:val="StyleBodyText11ptBoldLeft"/>
              <w:rPr>
                <w:sz w:val="24"/>
                <w:szCs w:val="24"/>
              </w:rPr>
            </w:pPr>
            <w:r>
              <w:rPr>
                <w:sz w:val="24"/>
                <w:szCs w:val="24"/>
              </w:rPr>
              <w:t>FOX+</w:t>
            </w:r>
          </w:p>
        </w:tc>
      </w:tr>
      <w:tr w:rsidR="00F52CA3" w:rsidRPr="003B6637" w14:paraId="3C64CE98" w14:textId="77777777" w:rsidTr="005D2B97">
        <w:tc>
          <w:tcPr>
            <w:tcW w:w="648" w:type="dxa"/>
            <w:vAlign w:val="center"/>
          </w:tcPr>
          <w:p w14:paraId="6713C0D1" w14:textId="77777777" w:rsidR="00F52CA3" w:rsidRPr="003B6637" w:rsidRDefault="00F52CA3" w:rsidP="005D2B97">
            <w:pPr>
              <w:pStyle w:val="BodyText"/>
              <w:snapToGrid w:val="0"/>
              <w:spacing w:before="20" w:after="20"/>
              <w:jc w:val="center"/>
              <w:rPr>
                <w:rFonts w:cs="Arial"/>
                <w:bCs/>
                <w:iCs/>
                <w:sz w:val="22"/>
                <w:szCs w:val="22"/>
              </w:rPr>
            </w:pPr>
          </w:p>
        </w:tc>
        <w:tc>
          <w:tcPr>
            <w:tcW w:w="3155" w:type="dxa"/>
            <w:vAlign w:val="center"/>
          </w:tcPr>
          <w:p w14:paraId="7BD91040" w14:textId="77777777" w:rsidR="00F52CA3" w:rsidRPr="003B6637" w:rsidRDefault="00F52CA3" w:rsidP="00E6255E">
            <w:pPr>
              <w:pStyle w:val="StyleBodyText11ptLeftBefore1ptAfter1pt"/>
            </w:pPr>
            <w:r w:rsidRPr="003B6637">
              <w:t>Project Position</w:t>
            </w:r>
          </w:p>
        </w:tc>
        <w:tc>
          <w:tcPr>
            <w:tcW w:w="5310" w:type="dxa"/>
            <w:vAlign w:val="center"/>
          </w:tcPr>
          <w:p w14:paraId="515170E4" w14:textId="30F96326" w:rsidR="00F52CA3" w:rsidRPr="003B6637" w:rsidRDefault="00813F09" w:rsidP="00E6255E">
            <w:pPr>
              <w:pStyle w:val="StyleBodyText11ptLeftBefore1ptAfter1pt"/>
            </w:pPr>
            <w:r>
              <w:t>Web Developer</w:t>
            </w:r>
          </w:p>
        </w:tc>
      </w:tr>
      <w:tr w:rsidR="00F52CA3" w:rsidRPr="003B6637" w14:paraId="5B7FC7FA" w14:textId="77777777" w:rsidTr="005D2B97">
        <w:tc>
          <w:tcPr>
            <w:tcW w:w="648" w:type="dxa"/>
            <w:vAlign w:val="center"/>
          </w:tcPr>
          <w:p w14:paraId="0256690D" w14:textId="77777777" w:rsidR="00F52CA3" w:rsidRPr="003B6637" w:rsidRDefault="00F52CA3" w:rsidP="005D2B97">
            <w:pPr>
              <w:pStyle w:val="BodyText"/>
              <w:snapToGrid w:val="0"/>
              <w:spacing w:before="20" w:after="20"/>
              <w:jc w:val="center"/>
              <w:rPr>
                <w:rFonts w:cs="Arial"/>
                <w:bCs/>
                <w:iCs/>
                <w:sz w:val="22"/>
                <w:szCs w:val="22"/>
              </w:rPr>
            </w:pPr>
          </w:p>
        </w:tc>
        <w:tc>
          <w:tcPr>
            <w:tcW w:w="3155" w:type="dxa"/>
            <w:vAlign w:val="center"/>
          </w:tcPr>
          <w:p w14:paraId="4808C44E" w14:textId="061E659B" w:rsidR="00F52CA3" w:rsidRPr="003B6637" w:rsidRDefault="00063A18" w:rsidP="00E6255E">
            <w:pPr>
              <w:pStyle w:val="StyleBodyText11ptLeftBefore1ptAfter1pt"/>
            </w:pPr>
            <w:r>
              <w:t>Team</w:t>
            </w:r>
            <w:r w:rsidR="00F52CA3" w:rsidRPr="003B6637">
              <w:t xml:space="preserve"> size</w:t>
            </w:r>
          </w:p>
        </w:tc>
        <w:tc>
          <w:tcPr>
            <w:tcW w:w="5310" w:type="dxa"/>
            <w:vAlign w:val="center"/>
          </w:tcPr>
          <w:p w14:paraId="135FC11A" w14:textId="62269A59" w:rsidR="00F52CA3" w:rsidRPr="003B6637" w:rsidRDefault="00F52CA3" w:rsidP="00E6255E">
            <w:pPr>
              <w:pStyle w:val="StyleBodyText11ptLeftBefore1ptAfter1pt"/>
            </w:pPr>
            <w:r>
              <w:t>10</w:t>
            </w:r>
          </w:p>
        </w:tc>
      </w:tr>
      <w:tr w:rsidR="00F52CA3" w:rsidRPr="003B6637" w14:paraId="0227AA15" w14:textId="77777777" w:rsidTr="005D2B97">
        <w:tc>
          <w:tcPr>
            <w:tcW w:w="648" w:type="dxa"/>
            <w:vAlign w:val="center"/>
          </w:tcPr>
          <w:p w14:paraId="5027B13D" w14:textId="77777777" w:rsidR="00F52CA3" w:rsidRPr="003B6637" w:rsidRDefault="00F52CA3" w:rsidP="005D2B97">
            <w:pPr>
              <w:pStyle w:val="BodyText"/>
              <w:snapToGrid w:val="0"/>
              <w:spacing w:before="20" w:after="20"/>
              <w:jc w:val="center"/>
              <w:rPr>
                <w:rFonts w:cs="Arial"/>
                <w:bCs/>
                <w:iCs/>
              </w:rPr>
            </w:pPr>
          </w:p>
        </w:tc>
        <w:tc>
          <w:tcPr>
            <w:tcW w:w="8465" w:type="dxa"/>
            <w:gridSpan w:val="2"/>
            <w:vAlign w:val="center"/>
          </w:tcPr>
          <w:p w14:paraId="1DC74ED3" w14:textId="77777777" w:rsidR="00F52CA3" w:rsidRPr="003B6637" w:rsidRDefault="00F52CA3" w:rsidP="005D2B97">
            <w:pPr>
              <w:pStyle w:val="BodyText"/>
              <w:snapToGrid w:val="0"/>
              <w:spacing w:before="20" w:after="20"/>
              <w:jc w:val="left"/>
              <w:rPr>
                <w:rFonts w:cs="Arial"/>
                <w:b/>
                <w:bCs/>
                <w:iCs/>
              </w:rPr>
            </w:pPr>
            <w:r w:rsidRPr="003B6637">
              <w:rPr>
                <w:rFonts w:cs="Arial"/>
                <w:b/>
                <w:bCs/>
                <w:iCs/>
              </w:rPr>
              <w:t>Project Description</w:t>
            </w:r>
          </w:p>
        </w:tc>
      </w:tr>
      <w:tr w:rsidR="00063A18" w:rsidRPr="003B6637" w14:paraId="1BACA18F" w14:textId="77777777" w:rsidTr="005D2B97">
        <w:tc>
          <w:tcPr>
            <w:tcW w:w="648" w:type="dxa"/>
            <w:vAlign w:val="center"/>
          </w:tcPr>
          <w:p w14:paraId="13DDFE80" w14:textId="77777777" w:rsidR="00063A18" w:rsidRPr="003B6637" w:rsidRDefault="00063A18" w:rsidP="005D2B97">
            <w:pPr>
              <w:pStyle w:val="BodyText"/>
              <w:snapToGrid w:val="0"/>
              <w:spacing w:before="20" w:after="20"/>
              <w:jc w:val="center"/>
              <w:rPr>
                <w:rFonts w:cs="Arial"/>
                <w:bCs/>
                <w:iCs/>
              </w:rPr>
            </w:pPr>
          </w:p>
        </w:tc>
        <w:tc>
          <w:tcPr>
            <w:tcW w:w="3155" w:type="dxa"/>
            <w:vAlign w:val="center"/>
          </w:tcPr>
          <w:p w14:paraId="46792F3E" w14:textId="36BB6205" w:rsidR="00063A18" w:rsidRDefault="00063A18" w:rsidP="00E6255E">
            <w:pPr>
              <w:pStyle w:val="StyleBodyText11ptLeftBefore1ptAfter1pt"/>
            </w:pPr>
            <w:r>
              <w:t>Project Link</w:t>
            </w:r>
          </w:p>
        </w:tc>
        <w:tc>
          <w:tcPr>
            <w:tcW w:w="5310" w:type="dxa"/>
            <w:vAlign w:val="center"/>
          </w:tcPr>
          <w:p w14:paraId="321646F3" w14:textId="710FF82A" w:rsidR="00063A18" w:rsidRDefault="004D051C" w:rsidP="00E6255E">
            <w:pPr>
              <w:pStyle w:val="StyleBodyText11ptLeftBefore1ptAfter1pt"/>
            </w:pPr>
            <w:hyperlink r:id="rId13" w:history="1">
              <w:r w:rsidR="00063A18" w:rsidRPr="00063A18">
                <w:rPr>
                  <w:rStyle w:val="Hyperlink"/>
                </w:rPr>
                <w:t>https://www.foxplus.com</w:t>
              </w:r>
            </w:hyperlink>
          </w:p>
        </w:tc>
      </w:tr>
      <w:tr w:rsidR="00F52CA3" w:rsidRPr="003B6637" w14:paraId="33C23088" w14:textId="77777777" w:rsidTr="005D2B97">
        <w:tc>
          <w:tcPr>
            <w:tcW w:w="648" w:type="dxa"/>
            <w:vAlign w:val="center"/>
          </w:tcPr>
          <w:p w14:paraId="46B4884C" w14:textId="77777777" w:rsidR="00F52CA3" w:rsidRPr="003B6637" w:rsidRDefault="00F52CA3" w:rsidP="005D2B97">
            <w:pPr>
              <w:pStyle w:val="BodyText"/>
              <w:snapToGrid w:val="0"/>
              <w:spacing w:before="20" w:after="20"/>
              <w:jc w:val="center"/>
              <w:rPr>
                <w:rFonts w:cs="Arial"/>
                <w:bCs/>
                <w:iCs/>
              </w:rPr>
            </w:pPr>
          </w:p>
        </w:tc>
        <w:tc>
          <w:tcPr>
            <w:tcW w:w="3155" w:type="dxa"/>
            <w:vAlign w:val="center"/>
          </w:tcPr>
          <w:p w14:paraId="16DDACF2" w14:textId="77777777" w:rsidR="00F52CA3" w:rsidRPr="003B6637" w:rsidRDefault="00F52CA3" w:rsidP="00E6255E">
            <w:pPr>
              <w:pStyle w:val="StyleBodyText11ptLeftBefore1ptAfter1pt"/>
            </w:pPr>
            <w:r>
              <w:t>Description</w:t>
            </w:r>
          </w:p>
        </w:tc>
        <w:tc>
          <w:tcPr>
            <w:tcW w:w="5310" w:type="dxa"/>
            <w:vAlign w:val="center"/>
          </w:tcPr>
          <w:p w14:paraId="51408885" w14:textId="67BD8F72" w:rsidR="00F52CA3" w:rsidRPr="00F52CA3" w:rsidRDefault="00572AAD" w:rsidP="00E6255E">
            <w:pPr>
              <w:pStyle w:val="StyleBodyText11ptLeftBefore1ptAfter1pt"/>
            </w:pPr>
            <w:r>
              <w:t>FOX+ is a</w:t>
            </w:r>
            <w:r w:rsidR="00F52CA3">
              <w:t xml:space="preserve"> </w:t>
            </w:r>
            <w:r>
              <w:t xml:space="preserve">media service of </w:t>
            </w:r>
            <w:r w:rsidRPr="00572AAD">
              <w:t>Fox Broadcasting Company</w:t>
            </w:r>
            <w:r>
              <w:t>. This is a big system allow user</w:t>
            </w:r>
            <w:r w:rsidR="004F60A0">
              <w:t>s</w:t>
            </w:r>
            <w:r>
              <w:t xml:space="preserve"> can view the content of Fox’s channels including paid services. This service is a part of Fox’s ecosystem.</w:t>
            </w:r>
          </w:p>
        </w:tc>
      </w:tr>
      <w:tr w:rsidR="00F52CA3" w:rsidRPr="003B6637" w14:paraId="300CFD66" w14:textId="77777777" w:rsidTr="005D2B97">
        <w:trPr>
          <w:trHeight w:val="273"/>
        </w:trPr>
        <w:tc>
          <w:tcPr>
            <w:tcW w:w="648" w:type="dxa"/>
            <w:vAlign w:val="center"/>
          </w:tcPr>
          <w:p w14:paraId="3BCC9F8F" w14:textId="77777777" w:rsidR="00F52CA3" w:rsidRPr="003B6637" w:rsidRDefault="00F52CA3" w:rsidP="005D2B97">
            <w:pPr>
              <w:pStyle w:val="BodyText"/>
              <w:snapToGrid w:val="0"/>
              <w:spacing w:before="20" w:after="20"/>
              <w:jc w:val="center"/>
              <w:rPr>
                <w:rFonts w:cs="Arial"/>
                <w:bCs/>
                <w:iCs/>
                <w:sz w:val="22"/>
                <w:szCs w:val="22"/>
              </w:rPr>
            </w:pPr>
          </w:p>
        </w:tc>
        <w:tc>
          <w:tcPr>
            <w:tcW w:w="8465" w:type="dxa"/>
            <w:gridSpan w:val="2"/>
            <w:vAlign w:val="center"/>
          </w:tcPr>
          <w:p w14:paraId="3411F5BC" w14:textId="77777777" w:rsidR="00F52CA3" w:rsidRPr="003B6637" w:rsidRDefault="00F52CA3" w:rsidP="005D2B97">
            <w:pPr>
              <w:pStyle w:val="BodyText"/>
              <w:snapToGrid w:val="0"/>
              <w:spacing w:before="20" w:after="20"/>
              <w:jc w:val="left"/>
              <w:rPr>
                <w:rFonts w:cs="Arial"/>
                <w:b/>
                <w:bCs/>
                <w:iCs/>
              </w:rPr>
            </w:pPr>
            <w:r w:rsidRPr="003B6637">
              <w:rPr>
                <w:rFonts w:cs="Arial"/>
                <w:b/>
                <w:bCs/>
                <w:iCs/>
              </w:rPr>
              <w:t>Technical Environment</w:t>
            </w:r>
          </w:p>
        </w:tc>
      </w:tr>
      <w:tr w:rsidR="00F52CA3" w:rsidRPr="003B6637" w14:paraId="33ECC484" w14:textId="77777777" w:rsidTr="005D2B97">
        <w:trPr>
          <w:trHeight w:val="273"/>
        </w:trPr>
        <w:tc>
          <w:tcPr>
            <w:tcW w:w="648" w:type="dxa"/>
            <w:vAlign w:val="center"/>
          </w:tcPr>
          <w:p w14:paraId="51CBB476" w14:textId="77777777" w:rsidR="00F52CA3" w:rsidRPr="003B6637" w:rsidRDefault="00F52CA3" w:rsidP="005D2B97">
            <w:pPr>
              <w:pStyle w:val="BodyText"/>
              <w:snapToGrid w:val="0"/>
              <w:spacing w:before="20" w:after="20"/>
              <w:jc w:val="center"/>
              <w:rPr>
                <w:rFonts w:cs="Arial"/>
                <w:bCs/>
                <w:iCs/>
                <w:sz w:val="22"/>
                <w:szCs w:val="22"/>
              </w:rPr>
            </w:pPr>
          </w:p>
        </w:tc>
        <w:tc>
          <w:tcPr>
            <w:tcW w:w="3155" w:type="dxa"/>
            <w:vAlign w:val="center"/>
          </w:tcPr>
          <w:p w14:paraId="0ED6E6DD" w14:textId="77777777" w:rsidR="00F52CA3" w:rsidRPr="003B6637" w:rsidRDefault="00F52CA3" w:rsidP="00E6255E">
            <w:pPr>
              <w:pStyle w:val="StyleBodyText11ptLeftBefore1ptAfter1pt"/>
            </w:pPr>
            <w:r>
              <w:t>Framework</w:t>
            </w:r>
          </w:p>
        </w:tc>
        <w:tc>
          <w:tcPr>
            <w:tcW w:w="5310" w:type="dxa"/>
            <w:vAlign w:val="center"/>
          </w:tcPr>
          <w:p w14:paraId="65637783" w14:textId="77777777" w:rsidR="00F52CA3" w:rsidRDefault="00F52CA3" w:rsidP="00E6255E">
            <w:pPr>
              <w:pStyle w:val="StyleBodyText11ptLeftBefore1ptAfter1pt"/>
            </w:pPr>
            <w:r>
              <w:t>React.js</w:t>
            </w:r>
          </w:p>
        </w:tc>
      </w:tr>
      <w:tr w:rsidR="00F52CA3" w:rsidRPr="003B6637" w14:paraId="74D9A9DF" w14:textId="77777777" w:rsidTr="005D2B97">
        <w:tc>
          <w:tcPr>
            <w:tcW w:w="648" w:type="dxa"/>
            <w:vAlign w:val="center"/>
          </w:tcPr>
          <w:p w14:paraId="1D3BD352" w14:textId="77777777" w:rsidR="00F52CA3" w:rsidRPr="003B6637" w:rsidRDefault="00F52CA3" w:rsidP="005D2B97">
            <w:pPr>
              <w:pStyle w:val="BodyText"/>
              <w:snapToGrid w:val="0"/>
              <w:spacing w:before="20" w:after="20"/>
              <w:jc w:val="center"/>
              <w:rPr>
                <w:rFonts w:cs="Arial"/>
                <w:bCs/>
                <w:iCs/>
                <w:sz w:val="22"/>
                <w:szCs w:val="22"/>
              </w:rPr>
            </w:pPr>
          </w:p>
        </w:tc>
        <w:tc>
          <w:tcPr>
            <w:tcW w:w="3155" w:type="dxa"/>
            <w:vAlign w:val="center"/>
          </w:tcPr>
          <w:p w14:paraId="1B26C2B0" w14:textId="52692AD8" w:rsidR="00F52CA3" w:rsidRPr="003B6637" w:rsidRDefault="004B62D7" w:rsidP="00E6255E">
            <w:pPr>
              <w:pStyle w:val="StyleBodyText11ptLeftBefore1ptAfter1pt"/>
            </w:pPr>
            <w:r>
              <w:t>Development Tools</w:t>
            </w:r>
          </w:p>
        </w:tc>
        <w:tc>
          <w:tcPr>
            <w:tcW w:w="5310" w:type="dxa"/>
            <w:vAlign w:val="center"/>
          </w:tcPr>
          <w:p w14:paraId="3907A1DF" w14:textId="4577B89D" w:rsidR="00F52CA3" w:rsidRPr="003B6637" w:rsidRDefault="00572AAD" w:rsidP="00E6255E">
            <w:pPr>
              <w:pStyle w:val="StyleBodyText11ptLeftBefore1ptAfter1pt"/>
            </w:pPr>
            <w:r>
              <w:t>WebStorm, Pivotal Tracker</w:t>
            </w:r>
            <w:r w:rsidR="00F52CA3">
              <w:t>, Git</w:t>
            </w:r>
            <w:r>
              <w:t>Hub, Travis CI</w:t>
            </w:r>
            <w:r w:rsidR="00F52CA3">
              <w:t xml:space="preserve"> </w:t>
            </w:r>
          </w:p>
        </w:tc>
      </w:tr>
      <w:tr w:rsidR="00F52CA3" w:rsidRPr="003B6637" w14:paraId="4ED9E560" w14:textId="77777777" w:rsidTr="005D2B97">
        <w:tc>
          <w:tcPr>
            <w:tcW w:w="648" w:type="dxa"/>
            <w:vAlign w:val="center"/>
          </w:tcPr>
          <w:p w14:paraId="5D56C340" w14:textId="77777777" w:rsidR="00F52CA3" w:rsidRPr="003B6637" w:rsidRDefault="00F52CA3" w:rsidP="005D2B97">
            <w:pPr>
              <w:pStyle w:val="BodyText"/>
              <w:snapToGrid w:val="0"/>
              <w:spacing w:before="20" w:after="20"/>
              <w:jc w:val="center"/>
              <w:rPr>
                <w:rFonts w:cs="Arial"/>
                <w:bCs/>
                <w:iCs/>
                <w:sz w:val="22"/>
                <w:szCs w:val="22"/>
              </w:rPr>
            </w:pPr>
          </w:p>
        </w:tc>
        <w:tc>
          <w:tcPr>
            <w:tcW w:w="3155" w:type="dxa"/>
            <w:vAlign w:val="center"/>
          </w:tcPr>
          <w:p w14:paraId="648D562C" w14:textId="77777777" w:rsidR="00F52CA3" w:rsidRPr="003B6637" w:rsidRDefault="00F52CA3" w:rsidP="00E6255E">
            <w:pPr>
              <w:pStyle w:val="StyleBodyText11ptLeftBefore1ptAfter1pt"/>
            </w:pPr>
            <w:r>
              <w:t>Database</w:t>
            </w:r>
          </w:p>
        </w:tc>
        <w:tc>
          <w:tcPr>
            <w:tcW w:w="5310" w:type="dxa"/>
            <w:vAlign w:val="center"/>
          </w:tcPr>
          <w:p w14:paraId="1D2FD3B7" w14:textId="7E59147B" w:rsidR="00F52CA3" w:rsidRDefault="00D90A36" w:rsidP="00E6255E">
            <w:pPr>
              <w:pStyle w:val="StyleBodyText11ptLeftBefore1ptAfter1pt"/>
            </w:pPr>
            <w:r>
              <w:t>MongoDB</w:t>
            </w:r>
          </w:p>
        </w:tc>
      </w:tr>
      <w:tr w:rsidR="00F52CA3" w:rsidRPr="003B6637" w14:paraId="7361DF87" w14:textId="77777777" w:rsidTr="005D2B97">
        <w:tc>
          <w:tcPr>
            <w:tcW w:w="648" w:type="dxa"/>
            <w:vAlign w:val="center"/>
          </w:tcPr>
          <w:p w14:paraId="1841822C" w14:textId="77777777" w:rsidR="00F52CA3" w:rsidRPr="003B6637" w:rsidRDefault="00F52CA3" w:rsidP="005D2B97">
            <w:pPr>
              <w:pStyle w:val="BodyText"/>
              <w:snapToGrid w:val="0"/>
              <w:spacing w:before="20" w:after="20"/>
              <w:jc w:val="center"/>
              <w:rPr>
                <w:rFonts w:cs="Arial"/>
                <w:bCs/>
                <w:iCs/>
                <w:sz w:val="22"/>
                <w:szCs w:val="22"/>
              </w:rPr>
            </w:pPr>
          </w:p>
        </w:tc>
        <w:tc>
          <w:tcPr>
            <w:tcW w:w="3155" w:type="dxa"/>
            <w:vAlign w:val="center"/>
          </w:tcPr>
          <w:p w14:paraId="242B93D9" w14:textId="77777777" w:rsidR="00F52CA3" w:rsidRPr="003B6637" w:rsidRDefault="00F52CA3" w:rsidP="00E6255E">
            <w:pPr>
              <w:pStyle w:val="StyleBodyText11ptLeftBefore1ptAfter1pt"/>
            </w:pPr>
            <w:r w:rsidRPr="003B6637">
              <w:t>Programming language</w:t>
            </w:r>
          </w:p>
        </w:tc>
        <w:tc>
          <w:tcPr>
            <w:tcW w:w="5310" w:type="dxa"/>
            <w:vAlign w:val="center"/>
          </w:tcPr>
          <w:p w14:paraId="36D3B8B6" w14:textId="77777777" w:rsidR="00F52CA3" w:rsidRPr="003B6637" w:rsidRDefault="00F52CA3" w:rsidP="00E6255E">
            <w:pPr>
              <w:pStyle w:val="StyleBodyText11ptLeftBefore1ptAfter1pt"/>
            </w:pPr>
            <w:r w:rsidRPr="003B6637">
              <w:t>Java</w:t>
            </w:r>
            <w:r>
              <w:t>Script</w:t>
            </w:r>
          </w:p>
        </w:tc>
      </w:tr>
      <w:tr w:rsidR="006B579E" w:rsidRPr="003B6637" w14:paraId="67407E41" w14:textId="77777777" w:rsidTr="005D2B97">
        <w:tc>
          <w:tcPr>
            <w:tcW w:w="648" w:type="dxa"/>
            <w:vAlign w:val="center"/>
          </w:tcPr>
          <w:p w14:paraId="7DC0C80D" w14:textId="77777777" w:rsidR="006B579E" w:rsidRPr="003B6637" w:rsidRDefault="006B579E" w:rsidP="005D2B97">
            <w:pPr>
              <w:pStyle w:val="BodyText"/>
              <w:snapToGrid w:val="0"/>
              <w:spacing w:before="20" w:after="20"/>
              <w:jc w:val="center"/>
              <w:rPr>
                <w:rFonts w:cs="Arial"/>
                <w:bCs/>
                <w:iCs/>
                <w:sz w:val="22"/>
                <w:szCs w:val="22"/>
              </w:rPr>
            </w:pPr>
          </w:p>
        </w:tc>
        <w:tc>
          <w:tcPr>
            <w:tcW w:w="3155" w:type="dxa"/>
            <w:vAlign w:val="center"/>
          </w:tcPr>
          <w:p w14:paraId="67C78771" w14:textId="4F8681D5" w:rsidR="006B579E" w:rsidRDefault="00D90A36" w:rsidP="00E6255E">
            <w:pPr>
              <w:pStyle w:val="StyleBodyText11ptLeftBefore1ptAfter1pt"/>
            </w:pPr>
            <w:r>
              <w:t>Images</w:t>
            </w:r>
          </w:p>
        </w:tc>
        <w:tc>
          <w:tcPr>
            <w:tcW w:w="5310" w:type="dxa"/>
            <w:vAlign w:val="center"/>
          </w:tcPr>
          <w:p w14:paraId="6CA3E977" w14:textId="7DAC9FEE" w:rsidR="006B579E" w:rsidRDefault="00D90A36" w:rsidP="00E6255E">
            <w:pPr>
              <w:pStyle w:val="StyleBodyText11ptLeftBefore1ptAfter1pt"/>
              <w:rPr>
                <w:noProof/>
                <w:lang w:eastAsia="en-US"/>
              </w:rPr>
            </w:pPr>
            <w:r>
              <w:rPr>
                <w:noProof/>
                <w:lang w:eastAsia="en-US"/>
              </w:rPr>
              <w:drawing>
                <wp:inline distT="0" distB="0" distL="0" distR="0" wp14:anchorId="14E55EE2" wp14:editId="7436EE66">
                  <wp:extent cx="3291840" cy="1669920"/>
                  <wp:effectExtent l="0" t="0" r="3810" b="6985"/>
                  <wp:docPr id="8" name="Picture 8" descr="C:\Users\hoang\AppData\Local\Microsoft\Windows\INetCache\Content.Word\demo.foxplus.asia - landing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ang\AppData\Local\Microsoft\Windows\INetCache\Content.Word\demo.foxplus.asia - landing pag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1840" cy="1669920"/>
                          </a:xfrm>
                          <a:prstGeom prst="rect">
                            <a:avLst/>
                          </a:prstGeom>
                          <a:noFill/>
                          <a:ln>
                            <a:noFill/>
                          </a:ln>
                        </pic:spPr>
                      </pic:pic>
                    </a:graphicData>
                  </a:graphic>
                </wp:inline>
              </w:drawing>
            </w:r>
            <w:r>
              <w:rPr>
                <w:noProof/>
                <w:lang w:eastAsia="en-US"/>
              </w:rPr>
              <w:drawing>
                <wp:inline distT="0" distB="0" distL="0" distR="0" wp14:anchorId="3E75C956" wp14:editId="78220C24">
                  <wp:extent cx="3291840" cy="1669920"/>
                  <wp:effectExtent l="0" t="0" r="3810" b="6985"/>
                  <wp:docPr id="7" name="Picture 7" descr="C:\Users\hoang\AppData\Local\Microsoft\Windows\INetCache\Content.Word\terms - login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ng\AppData\Local\Microsoft\Windows\INetCache\Content.Word\terms - login pa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1840" cy="1669920"/>
                          </a:xfrm>
                          <a:prstGeom prst="rect">
                            <a:avLst/>
                          </a:prstGeom>
                          <a:noFill/>
                          <a:ln>
                            <a:noFill/>
                          </a:ln>
                        </pic:spPr>
                      </pic:pic>
                    </a:graphicData>
                  </a:graphic>
                </wp:inline>
              </w:drawing>
            </w:r>
          </w:p>
        </w:tc>
      </w:tr>
      <w:tr w:rsidR="00475B3A" w:rsidRPr="00813F09" w14:paraId="16F50D76" w14:textId="77777777" w:rsidTr="005D2B97">
        <w:tc>
          <w:tcPr>
            <w:tcW w:w="648" w:type="dxa"/>
            <w:vAlign w:val="center"/>
          </w:tcPr>
          <w:p w14:paraId="6BE89DBD" w14:textId="67761420" w:rsidR="00475B3A" w:rsidRPr="00813F09" w:rsidRDefault="00813F09" w:rsidP="00475B3A">
            <w:pPr>
              <w:pStyle w:val="BodyText"/>
              <w:snapToGrid w:val="0"/>
              <w:spacing w:before="20" w:after="20"/>
              <w:jc w:val="center"/>
              <w:rPr>
                <w:rFonts w:cs="Arial"/>
                <w:b/>
                <w:bCs/>
                <w:iCs/>
                <w:sz w:val="22"/>
                <w:szCs w:val="22"/>
              </w:rPr>
            </w:pPr>
            <w:r w:rsidRPr="00813F09">
              <w:rPr>
                <w:rFonts w:cs="Arial"/>
                <w:b/>
                <w:bCs/>
                <w:iCs/>
                <w:sz w:val="24"/>
                <w:szCs w:val="24"/>
              </w:rPr>
              <w:t>6</w:t>
            </w:r>
          </w:p>
        </w:tc>
        <w:tc>
          <w:tcPr>
            <w:tcW w:w="3155" w:type="dxa"/>
            <w:vAlign w:val="center"/>
          </w:tcPr>
          <w:p w14:paraId="55F858D3" w14:textId="1060416C" w:rsidR="00475B3A" w:rsidRPr="00813F09" w:rsidRDefault="00475B3A" w:rsidP="00475B3A">
            <w:pPr>
              <w:pStyle w:val="StyleBodyText11ptLeftBefore1ptAfter1pt"/>
              <w:rPr>
                <w:b/>
              </w:rPr>
            </w:pPr>
            <w:r w:rsidRPr="00813F09">
              <w:rPr>
                <w:rFonts w:cs="Arial"/>
                <w:b/>
                <w:bCs/>
                <w:iCs/>
                <w:sz w:val="24"/>
                <w:szCs w:val="24"/>
              </w:rPr>
              <w:t>Project Name</w:t>
            </w:r>
          </w:p>
        </w:tc>
        <w:tc>
          <w:tcPr>
            <w:tcW w:w="5310" w:type="dxa"/>
            <w:vAlign w:val="center"/>
          </w:tcPr>
          <w:p w14:paraId="33747D3B" w14:textId="2F1C6897" w:rsidR="00475B3A" w:rsidRPr="00813F09" w:rsidRDefault="00813F09" w:rsidP="00475B3A">
            <w:pPr>
              <w:pStyle w:val="StyleBodyText11ptLeftBefore1ptAfter1pt"/>
              <w:rPr>
                <w:b/>
                <w:noProof/>
                <w:lang w:eastAsia="en-US"/>
              </w:rPr>
            </w:pPr>
            <w:r w:rsidRPr="00813F09">
              <w:rPr>
                <w:b/>
                <w:sz w:val="24"/>
                <w:szCs w:val="24"/>
              </w:rPr>
              <w:t>Campus</w:t>
            </w:r>
          </w:p>
        </w:tc>
      </w:tr>
      <w:tr w:rsidR="00475B3A" w:rsidRPr="003B6637" w14:paraId="1E292157" w14:textId="77777777" w:rsidTr="005D2B97">
        <w:tc>
          <w:tcPr>
            <w:tcW w:w="648" w:type="dxa"/>
            <w:vAlign w:val="center"/>
          </w:tcPr>
          <w:p w14:paraId="3F7CE932" w14:textId="77777777" w:rsidR="00475B3A" w:rsidRDefault="00475B3A" w:rsidP="00475B3A">
            <w:pPr>
              <w:pStyle w:val="BodyText"/>
              <w:snapToGrid w:val="0"/>
              <w:spacing w:before="20" w:after="20"/>
              <w:jc w:val="center"/>
              <w:rPr>
                <w:rFonts w:cs="Arial"/>
                <w:b/>
                <w:bCs/>
                <w:iCs/>
                <w:sz w:val="24"/>
                <w:szCs w:val="24"/>
              </w:rPr>
            </w:pPr>
          </w:p>
        </w:tc>
        <w:tc>
          <w:tcPr>
            <w:tcW w:w="3155" w:type="dxa"/>
            <w:vAlign w:val="center"/>
          </w:tcPr>
          <w:p w14:paraId="360AFDDE" w14:textId="2AF0C3E6" w:rsidR="00475B3A" w:rsidRPr="001755AC" w:rsidRDefault="00475B3A" w:rsidP="00475B3A">
            <w:pPr>
              <w:pStyle w:val="StyleBodyText11ptLeftBefore1ptAfter1pt"/>
              <w:rPr>
                <w:rFonts w:cs="Arial"/>
                <w:b/>
                <w:bCs/>
                <w:iCs/>
                <w:sz w:val="24"/>
                <w:szCs w:val="24"/>
              </w:rPr>
            </w:pPr>
            <w:r w:rsidRPr="003B6637">
              <w:t>Project Position</w:t>
            </w:r>
          </w:p>
        </w:tc>
        <w:tc>
          <w:tcPr>
            <w:tcW w:w="5310" w:type="dxa"/>
            <w:vAlign w:val="center"/>
          </w:tcPr>
          <w:p w14:paraId="5EB9EF95" w14:textId="1C423577" w:rsidR="00475B3A" w:rsidRDefault="00813F09" w:rsidP="00475B3A">
            <w:pPr>
              <w:pStyle w:val="StyleBodyText11ptLeftBefore1ptAfter1pt"/>
              <w:rPr>
                <w:sz w:val="24"/>
                <w:szCs w:val="24"/>
              </w:rPr>
            </w:pPr>
            <w:r>
              <w:t>Web Developer</w:t>
            </w:r>
          </w:p>
        </w:tc>
      </w:tr>
      <w:tr w:rsidR="00475B3A" w:rsidRPr="003B6637" w14:paraId="46E8F284" w14:textId="77777777" w:rsidTr="005D2B97">
        <w:tc>
          <w:tcPr>
            <w:tcW w:w="648" w:type="dxa"/>
            <w:vAlign w:val="center"/>
          </w:tcPr>
          <w:p w14:paraId="427CC310" w14:textId="77777777" w:rsidR="00475B3A" w:rsidRDefault="00475B3A" w:rsidP="00475B3A">
            <w:pPr>
              <w:pStyle w:val="BodyText"/>
              <w:snapToGrid w:val="0"/>
              <w:spacing w:before="20" w:after="20"/>
              <w:jc w:val="center"/>
              <w:rPr>
                <w:rFonts w:cs="Arial"/>
                <w:b/>
                <w:bCs/>
                <w:iCs/>
                <w:sz w:val="24"/>
                <w:szCs w:val="24"/>
              </w:rPr>
            </w:pPr>
          </w:p>
        </w:tc>
        <w:tc>
          <w:tcPr>
            <w:tcW w:w="3155" w:type="dxa"/>
            <w:vAlign w:val="center"/>
          </w:tcPr>
          <w:p w14:paraId="4754026C" w14:textId="71AC8E30" w:rsidR="00475B3A" w:rsidRPr="003B6637" w:rsidRDefault="00475B3A" w:rsidP="00475B3A">
            <w:pPr>
              <w:pStyle w:val="StyleBodyText11ptLeftBefore1ptAfter1pt"/>
            </w:pPr>
            <w:r>
              <w:t>Team</w:t>
            </w:r>
            <w:r w:rsidRPr="003B6637">
              <w:t xml:space="preserve"> size</w:t>
            </w:r>
          </w:p>
        </w:tc>
        <w:tc>
          <w:tcPr>
            <w:tcW w:w="5310" w:type="dxa"/>
            <w:vAlign w:val="center"/>
          </w:tcPr>
          <w:p w14:paraId="7CEDB941" w14:textId="4460EF2F" w:rsidR="00475B3A" w:rsidRDefault="00813F09" w:rsidP="00475B3A">
            <w:pPr>
              <w:pStyle w:val="StyleBodyText11ptLeftBefore1ptAfter1pt"/>
            </w:pPr>
            <w:r>
              <w:t>1</w:t>
            </w:r>
          </w:p>
        </w:tc>
      </w:tr>
      <w:tr w:rsidR="00475B3A" w:rsidRPr="003B6637" w14:paraId="0839C3F8" w14:textId="77777777" w:rsidTr="005D2B97">
        <w:tc>
          <w:tcPr>
            <w:tcW w:w="648" w:type="dxa"/>
            <w:vAlign w:val="center"/>
          </w:tcPr>
          <w:p w14:paraId="731D7159" w14:textId="77777777" w:rsidR="00475B3A" w:rsidRDefault="00475B3A" w:rsidP="00475B3A">
            <w:pPr>
              <w:pStyle w:val="BodyText"/>
              <w:snapToGrid w:val="0"/>
              <w:spacing w:before="20" w:after="20"/>
              <w:jc w:val="center"/>
              <w:rPr>
                <w:rFonts w:cs="Arial"/>
                <w:b/>
                <w:bCs/>
                <w:iCs/>
                <w:sz w:val="24"/>
                <w:szCs w:val="24"/>
              </w:rPr>
            </w:pPr>
          </w:p>
        </w:tc>
        <w:tc>
          <w:tcPr>
            <w:tcW w:w="3155" w:type="dxa"/>
            <w:vAlign w:val="center"/>
          </w:tcPr>
          <w:p w14:paraId="4B925E4A" w14:textId="2B1FB0F9" w:rsidR="00475B3A" w:rsidRDefault="00475B3A" w:rsidP="00475B3A">
            <w:pPr>
              <w:pStyle w:val="StyleBodyText11ptLeftBefore1ptAfter1pt"/>
            </w:pPr>
            <w:r w:rsidRPr="003B6637">
              <w:rPr>
                <w:rFonts w:cs="Arial"/>
                <w:b/>
                <w:bCs/>
                <w:iCs/>
              </w:rPr>
              <w:t>Project Description</w:t>
            </w:r>
          </w:p>
        </w:tc>
        <w:tc>
          <w:tcPr>
            <w:tcW w:w="5310" w:type="dxa"/>
            <w:vAlign w:val="center"/>
          </w:tcPr>
          <w:p w14:paraId="49381992" w14:textId="77777777" w:rsidR="00475B3A" w:rsidRDefault="00475B3A" w:rsidP="00475B3A">
            <w:pPr>
              <w:pStyle w:val="StyleBodyText11ptLeftBefore1ptAfter1pt"/>
            </w:pPr>
          </w:p>
        </w:tc>
      </w:tr>
      <w:tr w:rsidR="00475B3A" w:rsidRPr="003B6637" w14:paraId="4FF792DC" w14:textId="77777777" w:rsidTr="005D2B97">
        <w:tc>
          <w:tcPr>
            <w:tcW w:w="648" w:type="dxa"/>
            <w:vAlign w:val="center"/>
          </w:tcPr>
          <w:p w14:paraId="63F7F620" w14:textId="77777777" w:rsidR="00475B3A" w:rsidRDefault="00475B3A" w:rsidP="00475B3A">
            <w:pPr>
              <w:pStyle w:val="BodyText"/>
              <w:snapToGrid w:val="0"/>
              <w:spacing w:before="20" w:after="20"/>
              <w:jc w:val="center"/>
              <w:rPr>
                <w:rFonts w:cs="Arial"/>
                <w:b/>
                <w:bCs/>
                <w:iCs/>
                <w:sz w:val="24"/>
                <w:szCs w:val="24"/>
              </w:rPr>
            </w:pPr>
          </w:p>
        </w:tc>
        <w:tc>
          <w:tcPr>
            <w:tcW w:w="3155" w:type="dxa"/>
            <w:vAlign w:val="center"/>
          </w:tcPr>
          <w:p w14:paraId="3AAA166C" w14:textId="67C9D17E" w:rsidR="00475B3A" w:rsidRPr="003B6637" w:rsidRDefault="00475B3A" w:rsidP="00475B3A">
            <w:pPr>
              <w:pStyle w:val="StyleBodyText11ptLeftBefore1ptAfter1pt"/>
              <w:rPr>
                <w:rFonts w:cs="Arial"/>
                <w:b/>
                <w:bCs/>
                <w:iCs/>
              </w:rPr>
            </w:pPr>
            <w:r>
              <w:t>Project Link</w:t>
            </w:r>
          </w:p>
        </w:tc>
        <w:tc>
          <w:tcPr>
            <w:tcW w:w="5310" w:type="dxa"/>
            <w:vAlign w:val="center"/>
          </w:tcPr>
          <w:p w14:paraId="2A2B08A6" w14:textId="2A2DFA57" w:rsidR="00475B3A" w:rsidRDefault="004D051C" w:rsidP="00475B3A">
            <w:pPr>
              <w:pStyle w:val="StyleBodyText11ptLeftBefore1ptAfter1pt"/>
            </w:pPr>
            <w:hyperlink r:id="rId16" w:history="1">
              <w:r w:rsidR="00B003A0">
                <w:rPr>
                  <w:rStyle w:val="Hyperlink"/>
                </w:rPr>
                <w:t>https://campus-stage.herokuapp.com</w:t>
              </w:r>
            </w:hyperlink>
          </w:p>
        </w:tc>
      </w:tr>
      <w:tr w:rsidR="00475B3A" w:rsidRPr="003B6637" w14:paraId="7F7E87C2" w14:textId="77777777" w:rsidTr="005D2B97">
        <w:tc>
          <w:tcPr>
            <w:tcW w:w="648" w:type="dxa"/>
            <w:vAlign w:val="center"/>
          </w:tcPr>
          <w:p w14:paraId="536FCE59" w14:textId="77777777" w:rsidR="00475B3A" w:rsidRDefault="00475B3A" w:rsidP="00475B3A">
            <w:pPr>
              <w:pStyle w:val="BodyText"/>
              <w:snapToGrid w:val="0"/>
              <w:spacing w:before="20" w:after="20"/>
              <w:jc w:val="center"/>
              <w:rPr>
                <w:rFonts w:cs="Arial"/>
                <w:b/>
                <w:bCs/>
                <w:iCs/>
                <w:sz w:val="24"/>
                <w:szCs w:val="24"/>
              </w:rPr>
            </w:pPr>
          </w:p>
        </w:tc>
        <w:tc>
          <w:tcPr>
            <w:tcW w:w="3155" w:type="dxa"/>
            <w:vAlign w:val="center"/>
          </w:tcPr>
          <w:p w14:paraId="034C1922" w14:textId="342B14C3" w:rsidR="00475B3A" w:rsidRDefault="00475B3A" w:rsidP="00475B3A">
            <w:pPr>
              <w:pStyle w:val="StyleBodyText11ptLeftBefore1ptAfter1pt"/>
            </w:pPr>
            <w:r>
              <w:t>Description</w:t>
            </w:r>
          </w:p>
        </w:tc>
        <w:tc>
          <w:tcPr>
            <w:tcW w:w="5310" w:type="dxa"/>
            <w:vAlign w:val="center"/>
          </w:tcPr>
          <w:p w14:paraId="196CD6F0" w14:textId="0074E178" w:rsidR="00475B3A" w:rsidRDefault="00BD0CD9" w:rsidP="00475B3A">
            <w:pPr>
              <w:pStyle w:val="StyleBodyText11ptLeftBefore1ptAfter1pt"/>
            </w:pPr>
            <w:r>
              <w:t>This is a reference website for schools in United Arab Emirates. User can look up information of the school</w:t>
            </w:r>
            <w:r w:rsidR="00724D26">
              <w:t>s</w:t>
            </w:r>
            <w:r>
              <w:t xml:space="preserve"> of Arab’s emirates.</w:t>
            </w:r>
          </w:p>
        </w:tc>
      </w:tr>
      <w:tr w:rsidR="00475B3A" w:rsidRPr="003B6637" w14:paraId="3F4EF2BA" w14:textId="77777777" w:rsidTr="005D2B97">
        <w:tc>
          <w:tcPr>
            <w:tcW w:w="648" w:type="dxa"/>
            <w:vAlign w:val="center"/>
          </w:tcPr>
          <w:p w14:paraId="6259F101" w14:textId="77777777" w:rsidR="00475B3A" w:rsidRDefault="00475B3A" w:rsidP="00475B3A">
            <w:pPr>
              <w:pStyle w:val="BodyText"/>
              <w:snapToGrid w:val="0"/>
              <w:spacing w:before="20" w:after="20"/>
              <w:jc w:val="center"/>
              <w:rPr>
                <w:rFonts w:cs="Arial"/>
                <w:b/>
                <w:bCs/>
                <w:iCs/>
                <w:sz w:val="24"/>
                <w:szCs w:val="24"/>
              </w:rPr>
            </w:pPr>
          </w:p>
        </w:tc>
        <w:tc>
          <w:tcPr>
            <w:tcW w:w="3155" w:type="dxa"/>
            <w:vAlign w:val="center"/>
          </w:tcPr>
          <w:p w14:paraId="2F7F9C44" w14:textId="52C2965F" w:rsidR="00475B3A" w:rsidRDefault="00475B3A" w:rsidP="00475B3A">
            <w:pPr>
              <w:pStyle w:val="StyleBodyText11ptLeftBefore1ptAfter1pt"/>
            </w:pPr>
            <w:r w:rsidRPr="003B6637">
              <w:rPr>
                <w:rFonts w:cs="Arial"/>
                <w:b/>
                <w:bCs/>
                <w:iCs/>
              </w:rPr>
              <w:t>Technical Environment</w:t>
            </w:r>
          </w:p>
        </w:tc>
        <w:tc>
          <w:tcPr>
            <w:tcW w:w="5310" w:type="dxa"/>
            <w:vAlign w:val="center"/>
          </w:tcPr>
          <w:p w14:paraId="4D9A9B91" w14:textId="77777777" w:rsidR="00475B3A" w:rsidRDefault="00475B3A" w:rsidP="00475B3A">
            <w:pPr>
              <w:pStyle w:val="StyleBodyText11ptLeftBefore1ptAfter1pt"/>
            </w:pPr>
          </w:p>
        </w:tc>
      </w:tr>
      <w:tr w:rsidR="00475B3A" w:rsidRPr="003B6637" w14:paraId="624CD9F9" w14:textId="77777777" w:rsidTr="005D2B97">
        <w:tc>
          <w:tcPr>
            <w:tcW w:w="648" w:type="dxa"/>
            <w:vAlign w:val="center"/>
          </w:tcPr>
          <w:p w14:paraId="499706BF" w14:textId="77777777" w:rsidR="00475B3A" w:rsidRDefault="00475B3A" w:rsidP="00475B3A">
            <w:pPr>
              <w:pStyle w:val="BodyText"/>
              <w:snapToGrid w:val="0"/>
              <w:spacing w:before="20" w:after="20"/>
              <w:jc w:val="center"/>
              <w:rPr>
                <w:rFonts w:cs="Arial"/>
                <w:b/>
                <w:bCs/>
                <w:iCs/>
                <w:sz w:val="24"/>
                <w:szCs w:val="24"/>
              </w:rPr>
            </w:pPr>
          </w:p>
        </w:tc>
        <w:tc>
          <w:tcPr>
            <w:tcW w:w="3155" w:type="dxa"/>
            <w:vAlign w:val="center"/>
          </w:tcPr>
          <w:p w14:paraId="41EAA2BB" w14:textId="39530391" w:rsidR="00475B3A" w:rsidRDefault="00475B3A" w:rsidP="00475B3A">
            <w:pPr>
              <w:pStyle w:val="StyleBodyText11ptLeftBefore1ptAfter1pt"/>
            </w:pPr>
            <w:r>
              <w:t>Framework</w:t>
            </w:r>
          </w:p>
        </w:tc>
        <w:tc>
          <w:tcPr>
            <w:tcW w:w="5310" w:type="dxa"/>
            <w:vAlign w:val="center"/>
          </w:tcPr>
          <w:p w14:paraId="6171B580" w14:textId="4740585F" w:rsidR="00475B3A" w:rsidRDefault="00475B3A" w:rsidP="00475B3A">
            <w:pPr>
              <w:pStyle w:val="StyleBodyText11ptLeftBefore1ptAfter1pt"/>
            </w:pPr>
            <w:r>
              <w:t>React.js</w:t>
            </w:r>
            <w:r w:rsidR="00BD0CD9">
              <w:t>, Rails</w:t>
            </w:r>
          </w:p>
        </w:tc>
      </w:tr>
      <w:tr w:rsidR="00475B3A" w:rsidRPr="003B6637" w14:paraId="53070796" w14:textId="77777777" w:rsidTr="005D2B97">
        <w:tc>
          <w:tcPr>
            <w:tcW w:w="648" w:type="dxa"/>
            <w:vAlign w:val="center"/>
          </w:tcPr>
          <w:p w14:paraId="531B0408" w14:textId="77777777" w:rsidR="00475B3A" w:rsidRDefault="00475B3A" w:rsidP="00475B3A">
            <w:pPr>
              <w:pStyle w:val="BodyText"/>
              <w:snapToGrid w:val="0"/>
              <w:spacing w:before="20" w:after="20"/>
              <w:jc w:val="center"/>
              <w:rPr>
                <w:rFonts w:cs="Arial"/>
                <w:b/>
                <w:bCs/>
                <w:iCs/>
                <w:sz w:val="24"/>
                <w:szCs w:val="24"/>
              </w:rPr>
            </w:pPr>
          </w:p>
        </w:tc>
        <w:tc>
          <w:tcPr>
            <w:tcW w:w="3155" w:type="dxa"/>
            <w:vAlign w:val="center"/>
          </w:tcPr>
          <w:p w14:paraId="4E767F8C" w14:textId="4FBAF416" w:rsidR="00475B3A" w:rsidRDefault="00475B3A" w:rsidP="00475B3A">
            <w:pPr>
              <w:pStyle w:val="StyleBodyText11ptLeftBefore1ptAfter1pt"/>
            </w:pPr>
            <w:r>
              <w:t>Development Tools</w:t>
            </w:r>
          </w:p>
        </w:tc>
        <w:tc>
          <w:tcPr>
            <w:tcW w:w="5310" w:type="dxa"/>
            <w:vAlign w:val="center"/>
          </w:tcPr>
          <w:p w14:paraId="3307F321" w14:textId="3A738C12" w:rsidR="00475B3A" w:rsidRDefault="00475B3A" w:rsidP="00475B3A">
            <w:pPr>
              <w:pStyle w:val="StyleBodyText11ptLeftBefore1ptAfter1pt"/>
            </w:pPr>
            <w:r>
              <w:t xml:space="preserve">WebStorm, </w:t>
            </w:r>
            <w:r w:rsidR="00BD0CD9">
              <w:t>Heroku</w:t>
            </w:r>
          </w:p>
        </w:tc>
      </w:tr>
      <w:tr w:rsidR="00475B3A" w:rsidRPr="003B6637" w14:paraId="3CF60861" w14:textId="77777777" w:rsidTr="005D2B97">
        <w:tc>
          <w:tcPr>
            <w:tcW w:w="648" w:type="dxa"/>
            <w:vAlign w:val="center"/>
          </w:tcPr>
          <w:p w14:paraId="20CB9EC7" w14:textId="77777777" w:rsidR="00475B3A" w:rsidRDefault="00475B3A" w:rsidP="00475B3A">
            <w:pPr>
              <w:pStyle w:val="BodyText"/>
              <w:snapToGrid w:val="0"/>
              <w:spacing w:before="20" w:after="20"/>
              <w:jc w:val="center"/>
              <w:rPr>
                <w:rFonts w:cs="Arial"/>
                <w:b/>
                <w:bCs/>
                <w:iCs/>
                <w:sz w:val="24"/>
                <w:szCs w:val="24"/>
              </w:rPr>
            </w:pPr>
          </w:p>
        </w:tc>
        <w:tc>
          <w:tcPr>
            <w:tcW w:w="3155" w:type="dxa"/>
            <w:vAlign w:val="center"/>
          </w:tcPr>
          <w:p w14:paraId="3E96EEA7" w14:textId="45AC3E31" w:rsidR="00475B3A" w:rsidRDefault="00475B3A" w:rsidP="00475B3A">
            <w:pPr>
              <w:pStyle w:val="StyleBodyText11ptLeftBefore1ptAfter1pt"/>
            </w:pPr>
            <w:r>
              <w:t>Database</w:t>
            </w:r>
          </w:p>
        </w:tc>
        <w:tc>
          <w:tcPr>
            <w:tcW w:w="5310" w:type="dxa"/>
            <w:vAlign w:val="center"/>
          </w:tcPr>
          <w:p w14:paraId="3F4E6142" w14:textId="23ECCF58" w:rsidR="00475B3A" w:rsidRDefault="00BD0CD9" w:rsidP="00475B3A">
            <w:pPr>
              <w:pStyle w:val="StyleBodyText11ptLeftBefore1ptAfter1pt"/>
            </w:pPr>
            <w:r>
              <w:t>PostgreSQL</w:t>
            </w:r>
          </w:p>
        </w:tc>
      </w:tr>
      <w:tr w:rsidR="00475B3A" w:rsidRPr="003B6637" w14:paraId="0EAEB9B0" w14:textId="77777777" w:rsidTr="005D2B97">
        <w:tc>
          <w:tcPr>
            <w:tcW w:w="648" w:type="dxa"/>
            <w:vAlign w:val="center"/>
          </w:tcPr>
          <w:p w14:paraId="4A299C81" w14:textId="77777777" w:rsidR="00475B3A" w:rsidRDefault="00475B3A" w:rsidP="00475B3A">
            <w:pPr>
              <w:pStyle w:val="BodyText"/>
              <w:snapToGrid w:val="0"/>
              <w:spacing w:before="20" w:after="20"/>
              <w:jc w:val="center"/>
              <w:rPr>
                <w:rFonts w:cs="Arial"/>
                <w:b/>
                <w:bCs/>
                <w:iCs/>
                <w:sz w:val="24"/>
                <w:szCs w:val="24"/>
              </w:rPr>
            </w:pPr>
          </w:p>
        </w:tc>
        <w:tc>
          <w:tcPr>
            <w:tcW w:w="3155" w:type="dxa"/>
            <w:vAlign w:val="center"/>
          </w:tcPr>
          <w:p w14:paraId="3965D2D6" w14:textId="60163BD3" w:rsidR="00475B3A" w:rsidRDefault="00475B3A" w:rsidP="00475B3A">
            <w:pPr>
              <w:pStyle w:val="StyleBodyText11ptLeftBefore1ptAfter1pt"/>
            </w:pPr>
            <w:r w:rsidRPr="003B6637">
              <w:t>Programming language</w:t>
            </w:r>
          </w:p>
        </w:tc>
        <w:tc>
          <w:tcPr>
            <w:tcW w:w="5310" w:type="dxa"/>
            <w:vAlign w:val="center"/>
          </w:tcPr>
          <w:p w14:paraId="12562AA5" w14:textId="0E1C7509" w:rsidR="00475B3A" w:rsidRDefault="00475B3A" w:rsidP="00475B3A">
            <w:pPr>
              <w:pStyle w:val="StyleBodyText11ptLeftBefore1ptAfter1pt"/>
            </w:pPr>
            <w:r w:rsidRPr="003B6637">
              <w:t>Java</w:t>
            </w:r>
            <w:r>
              <w:t>Script</w:t>
            </w:r>
            <w:r w:rsidR="00BD0CD9">
              <w:t>, Ruby</w:t>
            </w:r>
          </w:p>
        </w:tc>
      </w:tr>
      <w:tr w:rsidR="00475B3A" w:rsidRPr="003B6637" w14:paraId="2F0AF10E" w14:textId="77777777" w:rsidTr="005D2B97">
        <w:tc>
          <w:tcPr>
            <w:tcW w:w="648" w:type="dxa"/>
            <w:vAlign w:val="center"/>
          </w:tcPr>
          <w:p w14:paraId="4E1AEEDB" w14:textId="77777777" w:rsidR="00475B3A" w:rsidRDefault="00475B3A" w:rsidP="00475B3A">
            <w:pPr>
              <w:pStyle w:val="BodyText"/>
              <w:snapToGrid w:val="0"/>
              <w:spacing w:before="20" w:after="20"/>
              <w:jc w:val="center"/>
              <w:rPr>
                <w:rFonts w:cs="Arial"/>
                <w:b/>
                <w:bCs/>
                <w:iCs/>
                <w:sz w:val="24"/>
                <w:szCs w:val="24"/>
              </w:rPr>
            </w:pPr>
          </w:p>
        </w:tc>
        <w:tc>
          <w:tcPr>
            <w:tcW w:w="3155" w:type="dxa"/>
            <w:vAlign w:val="center"/>
          </w:tcPr>
          <w:p w14:paraId="7A4A20A5" w14:textId="51CE7090" w:rsidR="00475B3A" w:rsidRPr="003B6637" w:rsidRDefault="00475B3A" w:rsidP="00475B3A">
            <w:pPr>
              <w:pStyle w:val="StyleBodyText11ptLeftBefore1ptAfter1pt"/>
            </w:pPr>
            <w:r>
              <w:t>Images</w:t>
            </w:r>
          </w:p>
        </w:tc>
        <w:tc>
          <w:tcPr>
            <w:tcW w:w="5310" w:type="dxa"/>
            <w:vAlign w:val="center"/>
          </w:tcPr>
          <w:p w14:paraId="08D35906" w14:textId="77C13347" w:rsidR="00475B3A" w:rsidRPr="003B6637" w:rsidRDefault="00475B3A" w:rsidP="00475B3A">
            <w:pPr>
              <w:pStyle w:val="StyleBodyText11ptLeftBefore1ptAfter1pt"/>
            </w:pPr>
            <w:r w:rsidRPr="00B003A0">
              <w:rPr>
                <w:noProof/>
              </w:rPr>
              <w:drawing>
                <wp:inline distT="0" distB="0" distL="0" distR="0" wp14:anchorId="49D92B5F" wp14:editId="4281632F">
                  <wp:extent cx="3255264" cy="1849756"/>
                  <wp:effectExtent l="19050" t="19050" r="21590" b="171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ang\AppData\Local\Microsoft\Windows\INetCache\Content.Word\demo.foxplus.asia - landing pag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057"/>
                          <a:stretch/>
                        </pic:blipFill>
                        <pic:spPr bwMode="auto">
                          <a:xfrm>
                            <a:off x="0" y="0"/>
                            <a:ext cx="3255264" cy="1849756"/>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lang w:eastAsia="en-US"/>
              </w:rPr>
              <w:drawing>
                <wp:inline distT="0" distB="0" distL="0" distR="0" wp14:anchorId="5CB6A38A" wp14:editId="5B71FF4D">
                  <wp:extent cx="3255264" cy="1852400"/>
                  <wp:effectExtent l="19050" t="19050" r="21590" b="14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ng\AppData\Local\Microsoft\Windows\INetCache\Content.Word\terms - login pag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r="1198"/>
                          <a:stretch/>
                        </pic:blipFill>
                        <pic:spPr bwMode="auto">
                          <a:xfrm>
                            <a:off x="0" y="0"/>
                            <a:ext cx="3255264" cy="18524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475B3A" w:rsidRPr="003B6637" w14:paraId="4F7B675A" w14:textId="77777777" w:rsidTr="005D2B97">
        <w:tc>
          <w:tcPr>
            <w:tcW w:w="648" w:type="dxa"/>
            <w:vAlign w:val="center"/>
          </w:tcPr>
          <w:p w14:paraId="4A9E9BA1" w14:textId="1DEDA829" w:rsidR="00475B3A" w:rsidRDefault="00D00DA5" w:rsidP="00475B3A">
            <w:pPr>
              <w:pStyle w:val="BodyText"/>
              <w:snapToGrid w:val="0"/>
              <w:spacing w:before="20" w:after="20"/>
              <w:jc w:val="center"/>
              <w:rPr>
                <w:rFonts w:cs="Arial"/>
                <w:b/>
                <w:bCs/>
                <w:iCs/>
                <w:sz w:val="24"/>
                <w:szCs w:val="24"/>
              </w:rPr>
            </w:pPr>
            <w:r>
              <w:rPr>
                <w:rFonts w:cs="Arial"/>
                <w:b/>
                <w:bCs/>
                <w:iCs/>
                <w:sz w:val="24"/>
                <w:szCs w:val="24"/>
              </w:rPr>
              <w:t>7</w:t>
            </w:r>
          </w:p>
        </w:tc>
        <w:tc>
          <w:tcPr>
            <w:tcW w:w="3155" w:type="dxa"/>
            <w:vAlign w:val="center"/>
          </w:tcPr>
          <w:p w14:paraId="41C53EB0" w14:textId="7CEFE309" w:rsidR="00475B3A" w:rsidRDefault="00475B3A" w:rsidP="00475B3A">
            <w:pPr>
              <w:pStyle w:val="StyleBodyText11ptLeftBefore1ptAfter1pt"/>
            </w:pPr>
            <w:r w:rsidRPr="001755AC">
              <w:rPr>
                <w:rFonts w:cs="Arial"/>
                <w:b/>
                <w:bCs/>
                <w:iCs/>
                <w:sz w:val="24"/>
                <w:szCs w:val="24"/>
              </w:rPr>
              <w:t>Project Name</w:t>
            </w:r>
          </w:p>
        </w:tc>
        <w:tc>
          <w:tcPr>
            <w:tcW w:w="5310" w:type="dxa"/>
            <w:vAlign w:val="center"/>
          </w:tcPr>
          <w:p w14:paraId="4702BF8D" w14:textId="7849510D" w:rsidR="00475B3A" w:rsidRDefault="00724D26" w:rsidP="00475B3A">
            <w:pPr>
              <w:pStyle w:val="StyleBodyText11ptLeftBefore1ptAfter1pt"/>
              <w:rPr>
                <w:noProof/>
                <w:lang w:eastAsia="en-US"/>
              </w:rPr>
            </w:pPr>
            <w:r>
              <w:rPr>
                <w:sz w:val="24"/>
                <w:szCs w:val="24"/>
              </w:rPr>
              <w:t>SAL-M</w:t>
            </w:r>
          </w:p>
        </w:tc>
      </w:tr>
      <w:tr w:rsidR="00475B3A" w:rsidRPr="003B6637" w14:paraId="1F0B1127" w14:textId="77777777" w:rsidTr="005D2B97">
        <w:tc>
          <w:tcPr>
            <w:tcW w:w="648" w:type="dxa"/>
            <w:vAlign w:val="center"/>
          </w:tcPr>
          <w:p w14:paraId="0EA594F5" w14:textId="77777777" w:rsidR="00475B3A" w:rsidRDefault="00475B3A" w:rsidP="00475B3A">
            <w:pPr>
              <w:pStyle w:val="BodyText"/>
              <w:snapToGrid w:val="0"/>
              <w:spacing w:before="20" w:after="20"/>
              <w:jc w:val="center"/>
              <w:rPr>
                <w:rFonts w:cs="Arial"/>
                <w:b/>
                <w:bCs/>
                <w:iCs/>
                <w:sz w:val="24"/>
                <w:szCs w:val="24"/>
              </w:rPr>
            </w:pPr>
          </w:p>
        </w:tc>
        <w:tc>
          <w:tcPr>
            <w:tcW w:w="3155" w:type="dxa"/>
            <w:vAlign w:val="center"/>
          </w:tcPr>
          <w:p w14:paraId="01502B43" w14:textId="069DCED4" w:rsidR="00475B3A" w:rsidRPr="001755AC" w:rsidRDefault="00475B3A" w:rsidP="00475B3A">
            <w:pPr>
              <w:pStyle w:val="StyleBodyText11ptLeftBefore1ptAfter1pt"/>
              <w:rPr>
                <w:rFonts w:cs="Arial"/>
                <w:b/>
                <w:bCs/>
                <w:iCs/>
                <w:sz w:val="24"/>
                <w:szCs w:val="24"/>
              </w:rPr>
            </w:pPr>
            <w:r w:rsidRPr="003B6637">
              <w:t>Project Position</w:t>
            </w:r>
          </w:p>
        </w:tc>
        <w:tc>
          <w:tcPr>
            <w:tcW w:w="5310" w:type="dxa"/>
            <w:vAlign w:val="center"/>
          </w:tcPr>
          <w:p w14:paraId="7B985BEA" w14:textId="1DC4C5CD" w:rsidR="00475B3A" w:rsidRDefault="00813F09" w:rsidP="00475B3A">
            <w:pPr>
              <w:pStyle w:val="StyleBodyText11ptLeftBefore1ptAfter1pt"/>
              <w:rPr>
                <w:sz w:val="24"/>
                <w:szCs w:val="24"/>
              </w:rPr>
            </w:pPr>
            <w:r>
              <w:t>Web Developer</w:t>
            </w:r>
          </w:p>
        </w:tc>
      </w:tr>
      <w:tr w:rsidR="00475B3A" w:rsidRPr="003B6637" w14:paraId="55213AD4" w14:textId="77777777" w:rsidTr="005D2B97">
        <w:tc>
          <w:tcPr>
            <w:tcW w:w="648" w:type="dxa"/>
            <w:vAlign w:val="center"/>
          </w:tcPr>
          <w:p w14:paraId="5AA5B7E6" w14:textId="77777777" w:rsidR="00475B3A" w:rsidRDefault="00475B3A" w:rsidP="00475B3A">
            <w:pPr>
              <w:pStyle w:val="BodyText"/>
              <w:snapToGrid w:val="0"/>
              <w:spacing w:before="20" w:after="20"/>
              <w:jc w:val="center"/>
              <w:rPr>
                <w:rFonts w:cs="Arial"/>
                <w:b/>
                <w:bCs/>
                <w:iCs/>
                <w:sz w:val="24"/>
                <w:szCs w:val="24"/>
              </w:rPr>
            </w:pPr>
          </w:p>
        </w:tc>
        <w:tc>
          <w:tcPr>
            <w:tcW w:w="3155" w:type="dxa"/>
            <w:vAlign w:val="center"/>
          </w:tcPr>
          <w:p w14:paraId="228CE80B" w14:textId="76DABC64" w:rsidR="00475B3A" w:rsidRPr="003B6637" w:rsidRDefault="00475B3A" w:rsidP="00475B3A">
            <w:pPr>
              <w:pStyle w:val="StyleBodyText11ptLeftBefore1ptAfter1pt"/>
            </w:pPr>
            <w:r>
              <w:t>Team</w:t>
            </w:r>
            <w:r w:rsidRPr="003B6637">
              <w:t xml:space="preserve"> size</w:t>
            </w:r>
          </w:p>
        </w:tc>
        <w:tc>
          <w:tcPr>
            <w:tcW w:w="5310" w:type="dxa"/>
            <w:vAlign w:val="center"/>
          </w:tcPr>
          <w:p w14:paraId="12AEC0A5" w14:textId="407A3F51" w:rsidR="00475B3A" w:rsidRDefault="00475B3A" w:rsidP="00475B3A">
            <w:pPr>
              <w:pStyle w:val="StyleBodyText11ptLeftBefore1ptAfter1pt"/>
            </w:pPr>
            <w:r>
              <w:t>10</w:t>
            </w:r>
          </w:p>
        </w:tc>
      </w:tr>
      <w:tr w:rsidR="00475B3A" w:rsidRPr="003B6637" w14:paraId="5BD20305" w14:textId="77777777" w:rsidTr="005D2B97">
        <w:tc>
          <w:tcPr>
            <w:tcW w:w="648" w:type="dxa"/>
            <w:vAlign w:val="center"/>
          </w:tcPr>
          <w:p w14:paraId="5D10C357" w14:textId="77777777" w:rsidR="00475B3A" w:rsidRDefault="00475B3A" w:rsidP="00475B3A">
            <w:pPr>
              <w:pStyle w:val="BodyText"/>
              <w:snapToGrid w:val="0"/>
              <w:spacing w:before="20" w:after="20"/>
              <w:jc w:val="center"/>
              <w:rPr>
                <w:rFonts w:cs="Arial"/>
                <w:b/>
                <w:bCs/>
                <w:iCs/>
                <w:sz w:val="24"/>
                <w:szCs w:val="24"/>
              </w:rPr>
            </w:pPr>
          </w:p>
        </w:tc>
        <w:tc>
          <w:tcPr>
            <w:tcW w:w="3155" w:type="dxa"/>
            <w:vAlign w:val="center"/>
          </w:tcPr>
          <w:p w14:paraId="6722D56B" w14:textId="22CAB8D3" w:rsidR="00475B3A" w:rsidRDefault="00475B3A" w:rsidP="00475B3A">
            <w:pPr>
              <w:pStyle w:val="StyleBodyText11ptLeftBefore1ptAfter1pt"/>
            </w:pPr>
            <w:r w:rsidRPr="003B6637">
              <w:rPr>
                <w:rFonts w:cs="Arial"/>
                <w:b/>
                <w:bCs/>
                <w:iCs/>
              </w:rPr>
              <w:t>Project Description</w:t>
            </w:r>
          </w:p>
        </w:tc>
        <w:tc>
          <w:tcPr>
            <w:tcW w:w="5310" w:type="dxa"/>
            <w:vAlign w:val="center"/>
          </w:tcPr>
          <w:p w14:paraId="3E624A87" w14:textId="77777777" w:rsidR="00475B3A" w:rsidRDefault="00475B3A" w:rsidP="00475B3A">
            <w:pPr>
              <w:pStyle w:val="StyleBodyText11ptLeftBefore1ptAfter1pt"/>
            </w:pPr>
          </w:p>
        </w:tc>
      </w:tr>
      <w:tr w:rsidR="00475B3A" w:rsidRPr="003B6637" w14:paraId="755DD7DC" w14:textId="77777777" w:rsidTr="005D2B97">
        <w:tc>
          <w:tcPr>
            <w:tcW w:w="648" w:type="dxa"/>
            <w:vAlign w:val="center"/>
          </w:tcPr>
          <w:p w14:paraId="74031A76" w14:textId="77777777" w:rsidR="00475B3A" w:rsidRDefault="00475B3A" w:rsidP="00475B3A">
            <w:pPr>
              <w:pStyle w:val="BodyText"/>
              <w:snapToGrid w:val="0"/>
              <w:spacing w:before="20" w:after="20"/>
              <w:jc w:val="center"/>
              <w:rPr>
                <w:rFonts w:cs="Arial"/>
                <w:b/>
                <w:bCs/>
                <w:iCs/>
                <w:sz w:val="24"/>
                <w:szCs w:val="24"/>
              </w:rPr>
            </w:pPr>
          </w:p>
        </w:tc>
        <w:tc>
          <w:tcPr>
            <w:tcW w:w="3155" w:type="dxa"/>
            <w:vAlign w:val="center"/>
          </w:tcPr>
          <w:p w14:paraId="361B044C" w14:textId="2C2F0CFB" w:rsidR="00475B3A" w:rsidRDefault="00475B3A" w:rsidP="00475B3A">
            <w:pPr>
              <w:pStyle w:val="StyleBodyText11ptLeftBefore1ptAfter1pt"/>
            </w:pPr>
            <w:r>
              <w:t>Description</w:t>
            </w:r>
          </w:p>
        </w:tc>
        <w:tc>
          <w:tcPr>
            <w:tcW w:w="5310" w:type="dxa"/>
            <w:vAlign w:val="center"/>
          </w:tcPr>
          <w:p w14:paraId="4580B2F2" w14:textId="21F60448" w:rsidR="00475B3A" w:rsidRDefault="00724D26" w:rsidP="00475B3A">
            <w:pPr>
              <w:pStyle w:val="StyleBodyText11ptLeftBefore1ptAfter1pt"/>
            </w:pPr>
            <w:r>
              <w:t>A cross-platform mobile chat bot application for reference of military aircrafts organization. Using voice recognition to convert speech to text and text to speech.</w:t>
            </w:r>
            <w:r w:rsidR="00FC20D3">
              <w:t xml:space="preserve"> Using AI service from </w:t>
            </w:r>
            <w:hyperlink r:id="rId19" w:history="1">
              <w:r w:rsidR="00FC20D3" w:rsidRPr="00724D26">
                <w:rPr>
                  <w:rStyle w:val="Hyperlink"/>
                  <w:rFonts w:cs="Arial"/>
                </w:rPr>
                <w:t>API.AI</w:t>
              </w:r>
            </w:hyperlink>
            <w:r w:rsidR="00FC20D3">
              <w:rPr>
                <w:rFonts w:cs="Arial"/>
                <w:color w:val="212121"/>
              </w:rPr>
              <w:t xml:space="preserve"> to talk with users. Users can look up information of aircrafts.</w:t>
            </w:r>
          </w:p>
        </w:tc>
      </w:tr>
      <w:tr w:rsidR="00475B3A" w:rsidRPr="003B6637" w14:paraId="617D46F0" w14:textId="77777777" w:rsidTr="005D2B97">
        <w:tc>
          <w:tcPr>
            <w:tcW w:w="648" w:type="dxa"/>
            <w:vAlign w:val="center"/>
          </w:tcPr>
          <w:p w14:paraId="4C9B92AC" w14:textId="77777777" w:rsidR="00475B3A" w:rsidRDefault="00475B3A" w:rsidP="00475B3A">
            <w:pPr>
              <w:pStyle w:val="BodyText"/>
              <w:snapToGrid w:val="0"/>
              <w:spacing w:before="20" w:after="20"/>
              <w:jc w:val="center"/>
              <w:rPr>
                <w:rFonts w:cs="Arial"/>
                <w:b/>
                <w:bCs/>
                <w:iCs/>
                <w:sz w:val="24"/>
                <w:szCs w:val="24"/>
              </w:rPr>
            </w:pPr>
          </w:p>
        </w:tc>
        <w:tc>
          <w:tcPr>
            <w:tcW w:w="3155" w:type="dxa"/>
            <w:vAlign w:val="center"/>
          </w:tcPr>
          <w:p w14:paraId="07569CB1" w14:textId="1E176252" w:rsidR="00475B3A" w:rsidRDefault="00475B3A" w:rsidP="00475B3A">
            <w:pPr>
              <w:pStyle w:val="StyleBodyText11ptLeftBefore1ptAfter1pt"/>
            </w:pPr>
            <w:r w:rsidRPr="003B6637">
              <w:rPr>
                <w:rFonts w:cs="Arial"/>
                <w:b/>
                <w:bCs/>
                <w:iCs/>
              </w:rPr>
              <w:t>Technical Environment</w:t>
            </w:r>
          </w:p>
        </w:tc>
        <w:tc>
          <w:tcPr>
            <w:tcW w:w="5310" w:type="dxa"/>
            <w:vAlign w:val="center"/>
          </w:tcPr>
          <w:p w14:paraId="20C5DB5D" w14:textId="77777777" w:rsidR="00475B3A" w:rsidRDefault="00475B3A" w:rsidP="00475B3A">
            <w:pPr>
              <w:pStyle w:val="StyleBodyText11ptLeftBefore1ptAfter1pt"/>
            </w:pPr>
          </w:p>
        </w:tc>
      </w:tr>
      <w:tr w:rsidR="00475B3A" w:rsidRPr="003B6637" w14:paraId="386F216D" w14:textId="77777777" w:rsidTr="005D2B97">
        <w:tc>
          <w:tcPr>
            <w:tcW w:w="648" w:type="dxa"/>
            <w:vAlign w:val="center"/>
          </w:tcPr>
          <w:p w14:paraId="443A48EF" w14:textId="77777777" w:rsidR="00475B3A" w:rsidRDefault="00475B3A" w:rsidP="00475B3A">
            <w:pPr>
              <w:pStyle w:val="BodyText"/>
              <w:snapToGrid w:val="0"/>
              <w:spacing w:before="20" w:after="20"/>
              <w:jc w:val="center"/>
              <w:rPr>
                <w:rFonts w:cs="Arial"/>
                <w:b/>
                <w:bCs/>
                <w:iCs/>
                <w:sz w:val="24"/>
                <w:szCs w:val="24"/>
              </w:rPr>
            </w:pPr>
          </w:p>
        </w:tc>
        <w:tc>
          <w:tcPr>
            <w:tcW w:w="3155" w:type="dxa"/>
            <w:vAlign w:val="center"/>
          </w:tcPr>
          <w:p w14:paraId="0B0CCC73" w14:textId="1A622818" w:rsidR="00475B3A" w:rsidRDefault="00475B3A" w:rsidP="00475B3A">
            <w:pPr>
              <w:pStyle w:val="StyleBodyText11ptLeftBefore1ptAfter1pt"/>
            </w:pPr>
            <w:r>
              <w:t>Framework</w:t>
            </w:r>
          </w:p>
        </w:tc>
        <w:tc>
          <w:tcPr>
            <w:tcW w:w="5310" w:type="dxa"/>
            <w:vAlign w:val="center"/>
          </w:tcPr>
          <w:p w14:paraId="050C002B" w14:textId="4E4A219B" w:rsidR="00475B3A" w:rsidRDefault="00475B3A" w:rsidP="00475B3A">
            <w:pPr>
              <w:pStyle w:val="StyleBodyText11ptLeftBefore1ptAfter1pt"/>
            </w:pPr>
            <w:r>
              <w:t>React</w:t>
            </w:r>
            <w:r w:rsidR="00724D26">
              <w:t xml:space="preserve"> Native</w:t>
            </w:r>
          </w:p>
        </w:tc>
      </w:tr>
      <w:tr w:rsidR="00475B3A" w:rsidRPr="003B6637" w14:paraId="592B26BD" w14:textId="77777777" w:rsidTr="005D2B97">
        <w:tc>
          <w:tcPr>
            <w:tcW w:w="648" w:type="dxa"/>
            <w:vAlign w:val="center"/>
          </w:tcPr>
          <w:p w14:paraId="1FD6301F" w14:textId="77777777" w:rsidR="00475B3A" w:rsidRDefault="00475B3A" w:rsidP="00475B3A">
            <w:pPr>
              <w:pStyle w:val="BodyText"/>
              <w:snapToGrid w:val="0"/>
              <w:spacing w:before="20" w:after="20"/>
              <w:jc w:val="center"/>
              <w:rPr>
                <w:rFonts w:cs="Arial"/>
                <w:b/>
                <w:bCs/>
                <w:iCs/>
                <w:sz w:val="24"/>
                <w:szCs w:val="24"/>
              </w:rPr>
            </w:pPr>
          </w:p>
        </w:tc>
        <w:tc>
          <w:tcPr>
            <w:tcW w:w="3155" w:type="dxa"/>
            <w:vAlign w:val="center"/>
          </w:tcPr>
          <w:p w14:paraId="7700D639" w14:textId="6779F39B" w:rsidR="00475B3A" w:rsidRDefault="00475B3A" w:rsidP="00475B3A">
            <w:pPr>
              <w:pStyle w:val="StyleBodyText11ptLeftBefore1ptAfter1pt"/>
            </w:pPr>
            <w:r>
              <w:t>Development Tools</w:t>
            </w:r>
          </w:p>
        </w:tc>
        <w:tc>
          <w:tcPr>
            <w:tcW w:w="5310" w:type="dxa"/>
            <w:vAlign w:val="center"/>
          </w:tcPr>
          <w:p w14:paraId="7627350D" w14:textId="24A6798E" w:rsidR="00475B3A" w:rsidRDefault="00475B3A" w:rsidP="00475B3A">
            <w:pPr>
              <w:pStyle w:val="StyleBodyText11ptLeftBefore1ptAfter1pt"/>
            </w:pPr>
            <w:r>
              <w:t xml:space="preserve">WebStorm, </w:t>
            </w:r>
            <w:r w:rsidR="00724D26">
              <w:t>GitHub</w:t>
            </w:r>
            <w:r>
              <w:t xml:space="preserve"> </w:t>
            </w:r>
          </w:p>
        </w:tc>
      </w:tr>
      <w:tr w:rsidR="00475B3A" w:rsidRPr="003B6637" w14:paraId="458CC978" w14:textId="77777777" w:rsidTr="005D2B97">
        <w:tc>
          <w:tcPr>
            <w:tcW w:w="648" w:type="dxa"/>
            <w:vAlign w:val="center"/>
          </w:tcPr>
          <w:p w14:paraId="7B7ED22F" w14:textId="77777777" w:rsidR="00475B3A" w:rsidRDefault="00475B3A" w:rsidP="00475B3A">
            <w:pPr>
              <w:pStyle w:val="BodyText"/>
              <w:snapToGrid w:val="0"/>
              <w:spacing w:before="20" w:after="20"/>
              <w:jc w:val="center"/>
              <w:rPr>
                <w:rFonts w:cs="Arial"/>
                <w:b/>
                <w:bCs/>
                <w:iCs/>
                <w:sz w:val="24"/>
                <w:szCs w:val="24"/>
              </w:rPr>
            </w:pPr>
          </w:p>
        </w:tc>
        <w:tc>
          <w:tcPr>
            <w:tcW w:w="3155" w:type="dxa"/>
            <w:vAlign w:val="center"/>
          </w:tcPr>
          <w:p w14:paraId="4B525068" w14:textId="4519D497" w:rsidR="00475B3A" w:rsidRDefault="00475B3A" w:rsidP="00475B3A">
            <w:pPr>
              <w:pStyle w:val="StyleBodyText11ptLeftBefore1ptAfter1pt"/>
            </w:pPr>
            <w:r>
              <w:t>Database</w:t>
            </w:r>
          </w:p>
        </w:tc>
        <w:tc>
          <w:tcPr>
            <w:tcW w:w="5310" w:type="dxa"/>
            <w:vAlign w:val="center"/>
          </w:tcPr>
          <w:p w14:paraId="2FE37F06" w14:textId="0AFD7016" w:rsidR="00475B3A" w:rsidRDefault="00475B3A" w:rsidP="00475B3A">
            <w:pPr>
              <w:pStyle w:val="StyleBodyText11ptLeftBefore1ptAfter1pt"/>
            </w:pPr>
            <w:r>
              <w:t>MongoDB</w:t>
            </w:r>
          </w:p>
        </w:tc>
      </w:tr>
      <w:tr w:rsidR="00475B3A" w:rsidRPr="003B6637" w14:paraId="28E3C801" w14:textId="77777777" w:rsidTr="005D2B97">
        <w:tc>
          <w:tcPr>
            <w:tcW w:w="648" w:type="dxa"/>
            <w:vAlign w:val="center"/>
          </w:tcPr>
          <w:p w14:paraId="69FE4F10" w14:textId="77777777" w:rsidR="00475B3A" w:rsidRDefault="00475B3A" w:rsidP="00475B3A">
            <w:pPr>
              <w:pStyle w:val="BodyText"/>
              <w:snapToGrid w:val="0"/>
              <w:spacing w:before="20" w:after="20"/>
              <w:jc w:val="center"/>
              <w:rPr>
                <w:rFonts w:cs="Arial"/>
                <w:b/>
                <w:bCs/>
                <w:iCs/>
                <w:sz w:val="24"/>
                <w:szCs w:val="24"/>
              </w:rPr>
            </w:pPr>
          </w:p>
        </w:tc>
        <w:tc>
          <w:tcPr>
            <w:tcW w:w="3155" w:type="dxa"/>
            <w:vAlign w:val="center"/>
          </w:tcPr>
          <w:p w14:paraId="5C2C0109" w14:textId="457C97CB" w:rsidR="00475B3A" w:rsidRDefault="00475B3A" w:rsidP="00475B3A">
            <w:pPr>
              <w:pStyle w:val="StyleBodyText11ptLeftBefore1ptAfter1pt"/>
            </w:pPr>
            <w:r w:rsidRPr="003B6637">
              <w:t>Programming language</w:t>
            </w:r>
          </w:p>
        </w:tc>
        <w:tc>
          <w:tcPr>
            <w:tcW w:w="5310" w:type="dxa"/>
            <w:vAlign w:val="center"/>
          </w:tcPr>
          <w:p w14:paraId="1F30A983" w14:textId="57D820E2" w:rsidR="00475B3A" w:rsidRDefault="00475B3A" w:rsidP="00475B3A">
            <w:pPr>
              <w:pStyle w:val="StyleBodyText11ptLeftBefore1ptAfter1pt"/>
            </w:pPr>
            <w:r w:rsidRPr="003B6637">
              <w:t>Java</w:t>
            </w:r>
            <w:r>
              <w:t>Script</w:t>
            </w:r>
          </w:p>
        </w:tc>
      </w:tr>
      <w:tr w:rsidR="00475B3A" w:rsidRPr="003B6637" w14:paraId="1A0F72C4" w14:textId="77777777" w:rsidTr="005D2B97">
        <w:tc>
          <w:tcPr>
            <w:tcW w:w="648" w:type="dxa"/>
            <w:vAlign w:val="center"/>
          </w:tcPr>
          <w:p w14:paraId="5B5D6D40" w14:textId="2A1C8675" w:rsidR="00475B3A" w:rsidRDefault="00B53C76" w:rsidP="00475B3A">
            <w:pPr>
              <w:pStyle w:val="BodyText"/>
              <w:snapToGrid w:val="0"/>
              <w:spacing w:before="20" w:after="20"/>
              <w:jc w:val="center"/>
              <w:rPr>
                <w:rFonts w:cs="Arial"/>
                <w:b/>
                <w:bCs/>
                <w:iCs/>
                <w:sz w:val="24"/>
                <w:szCs w:val="24"/>
              </w:rPr>
            </w:pPr>
            <w:r>
              <w:rPr>
                <w:rFonts w:cs="Arial"/>
                <w:b/>
                <w:bCs/>
                <w:iCs/>
                <w:sz w:val="24"/>
                <w:szCs w:val="24"/>
              </w:rPr>
              <w:t>8</w:t>
            </w:r>
          </w:p>
        </w:tc>
        <w:tc>
          <w:tcPr>
            <w:tcW w:w="3155" w:type="dxa"/>
            <w:vAlign w:val="center"/>
          </w:tcPr>
          <w:p w14:paraId="2A350C43" w14:textId="0E9F4E08" w:rsidR="00475B3A" w:rsidRPr="00B53C76" w:rsidRDefault="00475B3A" w:rsidP="00475B3A">
            <w:pPr>
              <w:pStyle w:val="StyleBodyText11ptLeftBefore1ptAfter1pt"/>
              <w:rPr>
                <w:b/>
              </w:rPr>
            </w:pPr>
            <w:r w:rsidRPr="00B53C76">
              <w:rPr>
                <w:rFonts w:cs="Arial"/>
                <w:b/>
                <w:bCs/>
                <w:iCs/>
                <w:sz w:val="24"/>
                <w:szCs w:val="24"/>
              </w:rPr>
              <w:t>Project Name</w:t>
            </w:r>
          </w:p>
        </w:tc>
        <w:tc>
          <w:tcPr>
            <w:tcW w:w="5310" w:type="dxa"/>
            <w:vAlign w:val="center"/>
          </w:tcPr>
          <w:p w14:paraId="50244247" w14:textId="6585DBE0" w:rsidR="00475B3A" w:rsidRPr="00B53C76" w:rsidRDefault="00B53C76" w:rsidP="00475B3A">
            <w:pPr>
              <w:pStyle w:val="StyleBodyText11ptLeftBefore1ptAfter1pt"/>
              <w:rPr>
                <w:b/>
                <w:noProof/>
                <w:lang w:eastAsia="en-US"/>
              </w:rPr>
            </w:pPr>
            <w:r w:rsidRPr="00B53C76">
              <w:rPr>
                <w:b/>
                <w:sz w:val="24"/>
                <w:szCs w:val="24"/>
              </w:rPr>
              <w:t>Paychex (Equifax)</w:t>
            </w:r>
          </w:p>
        </w:tc>
      </w:tr>
      <w:tr w:rsidR="00475B3A" w:rsidRPr="003B6637" w14:paraId="79033A87" w14:textId="77777777" w:rsidTr="005D2B97">
        <w:tc>
          <w:tcPr>
            <w:tcW w:w="648" w:type="dxa"/>
            <w:vAlign w:val="center"/>
          </w:tcPr>
          <w:p w14:paraId="69F29C42" w14:textId="77777777" w:rsidR="00475B3A" w:rsidRDefault="00475B3A" w:rsidP="00475B3A">
            <w:pPr>
              <w:pStyle w:val="BodyText"/>
              <w:snapToGrid w:val="0"/>
              <w:spacing w:before="20" w:after="20"/>
              <w:jc w:val="center"/>
              <w:rPr>
                <w:rFonts w:cs="Arial"/>
                <w:b/>
                <w:bCs/>
                <w:iCs/>
                <w:sz w:val="24"/>
                <w:szCs w:val="24"/>
              </w:rPr>
            </w:pPr>
          </w:p>
        </w:tc>
        <w:tc>
          <w:tcPr>
            <w:tcW w:w="3155" w:type="dxa"/>
            <w:vAlign w:val="center"/>
          </w:tcPr>
          <w:p w14:paraId="1B61816C" w14:textId="0BE9448F" w:rsidR="00475B3A" w:rsidRPr="001755AC" w:rsidRDefault="00475B3A" w:rsidP="00475B3A">
            <w:pPr>
              <w:pStyle w:val="StyleBodyText11ptLeftBefore1ptAfter1pt"/>
              <w:rPr>
                <w:rFonts w:cs="Arial"/>
                <w:b/>
                <w:bCs/>
                <w:iCs/>
                <w:sz w:val="24"/>
                <w:szCs w:val="24"/>
              </w:rPr>
            </w:pPr>
            <w:r w:rsidRPr="003B6637">
              <w:t>Project Position</w:t>
            </w:r>
          </w:p>
        </w:tc>
        <w:tc>
          <w:tcPr>
            <w:tcW w:w="5310" w:type="dxa"/>
            <w:vAlign w:val="center"/>
          </w:tcPr>
          <w:p w14:paraId="06AEBFDD" w14:textId="0F386061" w:rsidR="00475B3A" w:rsidRDefault="00813F09" w:rsidP="00475B3A">
            <w:pPr>
              <w:pStyle w:val="StyleBodyText11ptLeftBefore1ptAfter1pt"/>
              <w:rPr>
                <w:sz w:val="24"/>
                <w:szCs w:val="24"/>
              </w:rPr>
            </w:pPr>
            <w:r>
              <w:t>Web Developer</w:t>
            </w:r>
          </w:p>
        </w:tc>
      </w:tr>
      <w:tr w:rsidR="00475B3A" w:rsidRPr="003B6637" w14:paraId="01D5CD2A" w14:textId="77777777" w:rsidTr="005D2B97">
        <w:tc>
          <w:tcPr>
            <w:tcW w:w="648" w:type="dxa"/>
            <w:vAlign w:val="center"/>
          </w:tcPr>
          <w:p w14:paraId="712F428C" w14:textId="77777777" w:rsidR="00475B3A" w:rsidRDefault="00475B3A" w:rsidP="00475B3A">
            <w:pPr>
              <w:pStyle w:val="BodyText"/>
              <w:snapToGrid w:val="0"/>
              <w:spacing w:before="20" w:after="20"/>
              <w:jc w:val="center"/>
              <w:rPr>
                <w:rFonts w:cs="Arial"/>
                <w:b/>
                <w:bCs/>
                <w:iCs/>
                <w:sz w:val="24"/>
                <w:szCs w:val="24"/>
              </w:rPr>
            </w:pPr>
          </w:p>
        </w:tc>
        <w:tc>
          <w:tcPr>
            <w:tcW w:w="3155" w:type="dxa"/>
            <w:vAlign w:val="center"/>
          </w:tcPr>
          <w:p w14:paraId="3D18F463" w14:textId="022C86E0" w:rsidR="00475B3A" w:rsidRPr="003B6637" w:rsidRDefault="00475B3A" w:rsidP="00475B3A">
            <w:pPr>
              <w:pStyle w:val="StyleBodyText11ptLeftBefore1ptAfter1pt"/>
            </w:pPr>
            <w:r>
              <w:t>Team</w:t>
            </w:r>
            <w:r w:rsidRPr="003B6637">
              <w:t xml:space="preserve"> size</w:t>
            </w:r>
          </w:p>
        </w:tc>
        <w:tc>
          <w:tcPr>
            <w:tcW w:w="5310" w:type="dxa"/>
            <w:vAlign w:val="center"/>
          </w:tcPr>
          <w:p w14:paraId="016459CD" w14:textId="5A3B3DD2" w:rsidR="00475B3A" w:rsidRDefault="00B53C76" w:rsidP="00475B3A">
            <w:pPr>
              <w:pStyle w:val="StyleBodyText11ptLeftBefore1ptAfter1pt"/>
            </w:pPr>
            <w:r>
              <w:t>10</w:t>
            </w:r>
          </w:p>
        </w:tc>
      </w:tr>
      <w:tr w:rsidR="00475B3A" w:rsidRPr="003B6637" w14:paraId="7EB56555" w14:textId="77777777" w:rsidTr="005D2B97">
        <w:tc>
          <w:tcPr>
            <w:tcW w:w="648" w:type="dxa"/>
            <w:vAlign w:val="center"/>
          </w:tcPr>
          <w:p w14:paraId="1DFD083D" w14:textId="77777777" w:rsidR="00475B3A" w:rsidRDefault="00475B3A" w:rsidP="00475B3A">
            <w:pPr>
              <w:pStyle w:val="BodyText"/>
              <w:snapToGrid w:val="0"/>
              <w:spacing w:before="20" w:after="20"/>
              <w:jc w:val="center"/>
              <w:rPr>
                <w:rFonts w:cs="Arial"/>
                <w:b/>
                <w:bCs/>
                <w:iCs/>
                <w:sz w:val="24"/>
                <w:szCs w:val="24"/>
              </w:rPr>
            </w:pPr>
          </w:p>
        </w:tc>
        <w:tc>
          <w:tcPr>
            <w:tcW w:w="3155" w:type="dxa"/>
            <w:vAlign w:val="center"/>
          </w:tcPr>
          <w:p w14:paraId="0F31BC91" w14:textId="0FFD797A" w:rsidR="00475B3A" w:rsidRDefault="00475B3A" w:rsidP="00475B3A">
            <w:pPr>
              <w:pStyle w:val="StyleBodyText11ptLeftBefore1ptAfter1pt"/>
            </w:pPr>
            <w:r w:rsidRPr="003B6637">
              <w:rPr>
                <w:rFonts w:cs="Arial"/>
                <w:b/>
                <w:bCs/>
                <w:iCs/>
              </w:rPr>
              <w:t>Project Description</w:t>
            </w:r>
          </w:p>
        </w:tc>
        <w:tc>
          <w:tcPr>
            <w:tcW w:w="5310" w:type="dxa"/>
            <w:vAlign w:val="center"/>
          </w:tcPr>
          <w:p w14:paraId="021BC731" w14:textId="77777777" w:rsidR="00475B3A" w:rsidRDefault="00475B3A" w:rsidP="00475B3A">
            <w:pPr>
              <w:pStyle w:val="StyleBodyText11ptLeftBefore1ptAfter1pt"/>
            </w:pPr>
          </w:p>
        </w:tc>
      </w:tr>
      <w:tr w:rsidR="00475B3A" w:rsidRPr="003B6637" w14:paraId="71636A54" w14:textId="77777777" w:rsidTr="005D2B97">
        <w:tc>
          <w:tcPr>
            <w:tcW w:w="648" w:type="dxa"/>
            <w:vAlign w:val="center"/>
          </w:tcPr>
          <w:p w14:paraId="177B932A" w14:textId="77777777" w:rsidR="00475B3A" w:rsidRDefault="00475B3A" w:rsidP="00475B3A">
            <w:pPr>
              <w:pStyle w:val="BodyText"/>
              <w:snapToGrid w:val="0"/>
              <w:spacing w:before="20" w:after="20"/>
              <w:jc w:val="center"/>
              <w:rPr>
                <w:rFonts w:cs="Arial"/>
                <w:b/>
                <w:bCs/>
                <w:iCs/>
                <w:sz w:val="24"/>
                <w:szCs w:val="24"/>
              </w:rPr>
            </w:pPr>
          </w:p>
        </w:tc>
        <w:tc>
          <w:tcPr>
            <w:tcW w:w="3155" w:type="dxa"/>
            <w:vAlign w:val="center"/>
          </w:tcPr>
          <w:p w14:paraId="7AC96D5F" w14:textId="0DF30CF5" w:rsidR="00475B3A" w:rsidRDefault="00475B3A" w:rsidP="00475B3A">
            <w:pPr>
              <w:pStyle w:val="StyleBodyText11ptLeftBefore1ptAfter1pt"/>
            </w:pPr>
            <w:r>
              <w:t>Description</w:t>
            </w:r>
          </w:p>
        </w:tc>
        <w:tc>
          <w:tcPr>
            <w:tcW w:w="5310" w:type="dxa"/>
            <w:vAlign w:val="center"/>
          </w:tcPr>
          <w:p w14:paraId="1C75E1C8" w14:textId="18925009" w:rsidR="00475B3A" w:rsidRDefault="00B53C76" w:rsidP="00475B3A">
            <w:pPr>
              <w:pStyle w:val="StyleBodyText11ptLeftBefore1ptAfter1pt"/>
            </w:pPr>
            <w:r>
              <w:t>An internal system to manage information of huge companies to provide payroll service for employees. Providing web interface for manage rules and data for companies according to the contract between company and Equifax.</w:t>
            </w:r>
          </w:p>
        </w:tc>
      </w:tr>
      <w:tr w:rsidR="00475B3A" w:rsidRPr="003B6637" w14:paraId="4430457E" w14:textId="77777777" w:rsidTr="005D2B97">
        <w:tc>
          <w:tcPr>
            <w:tcW w:w="648" w:type="dxa"/>
            <w:vAlign w:val="center"/>
          </w:tcPr>
          <w:p w14:paraId="792B9DC6" w14:textId="77777777" w:rsidR="00475B3A" w:rsidRDefault="00475B3A" w:rsidP="00475B3A">
            <w:pPr>
              <w:pStyle w:val="BodyText"/>
              <w:snapToGrid w:val="0"/>
              <w:spacing w:before="20" w:after="20"/>
              <w:jc w:val="center"/>
              <w:rPr>
                <w:rFonts w:cs="Arial"/>
                <w:b/>
                <w:bCs/>
                <w:iCs/>
                <w:sz w:val="24"/>
                <w:szCs w:val="24"/>
              </w:rPr>
            </w:pPr>
          </w:p>
        </w:tc>
        <w:tc>
          <w:tcPr>
            <w:tcW w:w="3155" w:type="dxa"/>
            <w:vAlign w:val="center"/>
          </w:tcPr>
          <w:p w14:paraId="19509FDB" w14:textId="0AE6C593" w:rsidR="00475B3A" w:rsidRDefault="00475B3A" w:rsidP="00475B3A">
            <w:pPr>
              <w:pStyle w:val="StyleBodyText11ptLeftBefore1ptAfter1pt"/>
            </w:pPr>
            <w:r w:rsidRPr="003B6637">
              <w:rPr>
                <w:rFonts w:cs="Arial"/>
                <w:b/>
                <w:bCs/>
                <w:iCs/>
              </w:rPr>
              <w:t>Technical Environment</w:t>
            </w:r>
          </w:p>
        </w:tc>
        <w:tc>
          <w:tcPr>
            <w:tcW w:w="5310" w:type="dxa"/>
            <w:vAlign w:val="center"/>
          </w:tcPr>
          <w:p w14:paraId="45114FD4" w14:textId="77777777" w:rsidR="00475B3A" w:rsidRDefault="00475B3A" w:rsidP="00475B3A">
            <w:pPr>
              <w:pStyle w:val="StyleBodyText11ptLeftBefore1ptAfter1pt"/>
            </w:pPr>
          </w:p>
        </w:tc>
      </w:tr>
      <w:tr w:rsidR="00475B3A" w:rsidRPr="003B6637" w14:paraId="7DE4DBD4" w14:textId="77777777" w:rsidTr="005D2B97">
        <w:tc>
          <w:tcPr>
            <w:tcW w:w="648" w:type="dxa"/>
            <w:vAlign w:val="center"/>
          </w:tcPr>
          <w:p w14:paraId="629BCFBF" w14:textId="77777777" w:rsidR="00475B3A" w:rsidRDefault="00475B3A" w:rsidP="00475B3A">
            <w:pPr>
              <w:pStyle w:val="BodyText"/>
              <w:snapToGrid w:val="0"/>
              <w:spacing w:before="20" w:after="20"/>
              <w:jc w:val="center"/>
              <w:rPr>
                <w:rFonts w:cs="Arial"/>
                <w:b/>
                <w:bCs/>
                <w:iCs/>
                <w:sz w:val="24"/>
                <w:szCs w:val="24"/>
              </w:rPr>
            </w:pPr>
          </w:p>
        </w:tc>
        <w:tc>
          <w:tcPr>
            <w:tcW w:w="3155" w:type="dxa"/>
            <w:vAlign w:val="center"/>
          </w:tcPr>
          <w:p w14:paraId="0E7DC28F" w14:textId="4FD24528" w:rsidR="00475B3A" w:rsidRDefault="00475B3A" w:rsidP="00475B3A">
            <w:pPr>
              <w:pStyle w:val="StyleBodyText11ptLeftBefore1ptAfter1pt"/>
            </w:pPr>
            <w:r>
              <w:t>Framework</w:t>
            </w:r>
          </w:p>
        </w:tc>
        <w:tc>
          <w:tcPr>
            <w:tcW w:w="5310" w:type="dxa"/>
            <w:vAlign w:val="center"/>
          </w:tcPr>
          <w:p w14:paraId="099D9835" w14:textId="183D041B" w:rsidR="00475B3A" w:rsidRDefault="004419E2" w:rsidP="00475B3A">
            <w:pPr>
              <w:pStyle w:val="StyleBodyText11ptLeftBefore1ptAfter1pt"/>
            </w:pPr>
            <w:r>
              <w:t>Angular.js</w:t>
            </w:r>
          </w:p>
        </w:tc>
      </w:tr>
      <w:tr w:rsidR="00475B3A" w:rsidRPr="003B6637" w14:paraId="1D07E821" w14:textId="77777777" w:rsidTr="005D2B97">
        <w:tc>
          <w:tcPr>
            <w:tcW w:w="648" w:type="dxa"/>
            <w:vAlign w:val="center"/>
          </w:tcPr>
          <w:p w14:paraId="63F43364" w14:textId="77777777" w:rsidR="00475B3A" w:rsidRDefault="00475B3A" w:rsidP="00475B3A">
            <w:pPr>
              <w:pStyle w:val="BodyText"/>
              <w:snapToGrid w:val="0"/>
              <w:spacing w:before="20" w:after="20"/>
              <w:jc w:val="center"/>
              <w:rPr>
                <w:rFonts w:cs="Arial"/>
                <w:b/>
                <w:bCs/>
                <w:iCs/>
                <w:sz w:val="24"/>
                <w:szCs w:val="24"/>
              </w:rPr>
            </w:pPr>
          </w:p>
        </w:tc>
        <w:tc>
          <w:tcPr>
            <w:tcW w:w="3155" w:type="dxa"/>
            <w:vAlign w:val="center"/>
          </w:tcPr>
          <w:p w14:paraId="2A64687C" w14:textId="5360F40F" w:rsidR="00475B3A" w:rsidRDefault="00475B3A" w:rsidP="00475B3A">
            <w:pPr>
              <w:pStyle w:val="StyleBodyText11ptLeftBefore1ptAfter1pt"/>
            </w:pPr>
            <w:r>
              <w:t>Development Tools</w:t>
            </w:r>
          </w:p>
        </w:tc>
        <w:tc>
          <w:tcPr>
            <w:tcW w:w="5310" w:type="dxa"/>
            <w:vAlign w:val="center"/>
          </w:tcPr>
          <w:p w14:paraId="690918C3" w14:textId="20E5F4C0" w:rsidR="00475B3A" w:rsidRDefault="004419E2" w:rsidP="00475B3A">
            <w:pPr>
              <w:pStyle w:val="StyleBodyText11ptLeftBefore1ptAfter1pt"/>
            </w:pPr>
            <w:r>
              <w:t>Rubymine</w:t>
            </w:r>
            <w:r w:rsidR="00475B3A">
              <w:t xml:space="preserve">, </w:t>
            </w:r>
            <w:r>
              <w:t>JIRA</w:t>
            </w:r>
          </w:p>
        </w:tc>
      </w:tr>
      <w:tr w:rsidR="00475B3A" w:rsidRPr="003B6637" w14:paraId="7DAA8278" w14:textId="77777777" w:rsidTr="005D2B97">
        <w:tc>
          <w:tcPr>
            <w:tcW w:w="648" w:type="dxa"/>
            <w:vAlign w:val="center"/>
          </w:tcPr>
          <w:p w14:paraId="3D842FF1" w14:textId="77777777" w:rsidR="00475B3A" w:rsidRDefault="00475B3A" w:rsidP="00475B3A">
            <w:pPr>
              <w:pStyle w:val="BodyText"/>
              <w:snapToGrid w:val="0"/>
              <w:spacing w:before="20" w:after="20"/>
              <w:jc w:val="center"/>
              <w:rPr>
                <w:rFonts w:cs="Arial"/>
                <w:b/>
                <w:bCs/>
                <w:iCs/>
                <w:sz w:val="24"/>
                <w:szCs w:val="24"/>
              </w:rPr>
            </w:pPr>
          </w:p>
        </w:tc>
        <w:tc>
          <w:tcPr>
            <w:tcW w:w="3155" w:type="dxa"/>
            <w:vAlign w:val="center"/>
          </w:tcPr>
          <w:p w14:paraId="132FF676" w14:textId="115C399F" w:rsidR="00475B3A" w:rsidRDefault="00475B3A" w:rsidP="00475B3A">
            <w:pPr>
              <w:pStyle w:val="StyleBodyText11ptLeftBefore1ptAfter1pt"/>
            </w:pPr>
            <w:r>
              <w:t>Database</w:t>
            </w:r>
          </w:p>
        </w:tc>
        <w:tc>
          <w:tcPr>
            <w:tcW w:w="5310" w:type="dxa"/>
            <w:vAlign w:val="center"/>
          </w:tcPr>
          <w:p w14:paraId="320ED267" w14:textId="1DA4E82F" w:rsidR="00475B3A" w:rsidRDefault="004419E2" w:rsidP="00475B3A">
            <w:pPr>
              <w:pStyle w:val="StyleBodyText11ptLeftBefore1ptAfter1pt"/>
            </w:pPr>
            <w:r>
              <w:t>Oracle</w:t>
            </w:r>
          </w:p>
        </w:tc>
      </w:tr>
      <w:tr w:rsidR="00475B3A" w:rsidRPr="003B6637" w14:paraId="6D432504" w14:textId="77777777" w:rsidTr="005D2B97">
        <w:tc>
          <w:tcPr>
            <w:tcW w:w="648" w:type="dxa"/>
            <w:vAlign w:val="center"/>
          </w:tcPr>
          <w:p w14:paraId="7D8495D4" w14:textId="77777777" w:rsidR="00475B3A" w:rsidRDefault="00475B3A" w:rsidP="00475B3A">
            <w:pPr>
              <w:pStyle w:val="BodyText"/>
              <w:snapToGrid w:val="0"/>
              <w:spacing w:before="20" w:after="20"/>
              <w:jc w:val="center"/>
              <w:rPr>
                <w:rFonts w:cs="Arial"/>
                <w:b/>
                <w:bCs/>
                <w:iCs/>
                <w:sz w:val="24"/>
                <w:szCs w:val="24"/>
              </w:rPr>
            </w:pPr>
          </w:p>
        </w:tc>
        <w:tc>
          <w:tcPr>
            <w:tcW w:w="3155" w:type="dxa"/>
            <w:vAlign w:val="center"/>
          </w:tcPr>
          <w:p w14:paraId="6274D6EE" w14:textId="43EFFB38" w:rsidR="00475B3A" w:rsidRDefault="00475B3A" w:rsidP="00475B3A">
            <w:pPr>
              <w:pStyle w:val="StyleBodyText11ptLeftBefore1ptAfter1pt"/>
            </w:pPr>
            <w:r w:rsidRPr="003B6637">
              <w:t>Programming language</w:t>
            </w:r>
          </w:p>
        </w:tc>
        <w:tc>
          <w:tcPr>
            <w:tcW w:w="5310" w:type="dxa"/>
            <w:vAlign w:val="center"/>
          </w:tcPr>
          <w:p w14:paraId="37665E79" w14:textId="0AFDCDEC" w:rsidR="00475B3A" w:rsidRDefault="00475B3A" w:rsidP="00475B3A">
            <w:pPr>
              <w:pStyle w:val="StyleBodyText11ptLeftBefore1ptAfter1pt"/>
            </w:pPr>
            <w:r w:rsidRPr="003B6637">
              <w:t>Java</w:t>
            </w:r>
            <w:r>
              <w:t>Script</w:t>
            </w:r>
            <w:r w:rsidR="00474B67">
              <w:t>, Ruby</w:t>
            </w:r>
          </w:p>
        </w:tc>
      </w:tr>
      <w:tr w:rsidR="00EB229A" w:rsidRPr="003B6637" w14:paraId="591C1C28" w14:textId="77777777" w:rsidTr="00EB229A">
        <w:tc>
          <w:tcPr>
            <w:tcW w:w="648" w:type="dxa"/>
            <w:vAlign w:val="center"/>
          </w:tcPr>
          <w:p w14:paraId="67C23235" w14:textId="77E34359" w:rsidR="00EB229A" w:rsidRPr="001755AC" w:rsidRDefault="00EB229A" w:rsidP="00EB229A">
            <w:pPr>
              <w:pStyle w:val="BodyText"/>
              <w:snapToGrid w:val="0"/>
              <w:spacing w:before="20" w:after="20"/>
              <w:jc w:val="center"/>
              <w:rPr>
                <w:rFonts w:cs="Arial"/>
                <w:b/>
                <w:bCs/>
                <w:iCs/>
                <w:sz w:val="24"/>
                <w:szCs w:val="24"/>
              </w:rPr>
            </w:pPr>
            <w:r>
              <w:rPr>
                <w:rFonts w:cs="Arial"/>
                <w:b/>
                <w:bCs/>
                <w:iCs/>
                <w:sz w:val="24"/>
                <w:szCs w:val="24"/>
              </w:rPr>
              <w:t>9</w:t>
            </w:r>
          </w:p>
        </w:tc>
        <w:tc>
          <w:tcPr>
            <w:tcW w:w="3155" w:type="dxa"/>
            <w:vAlign w:val="center"/>
          </w:tcPr>
          <w:p w14:paraId="200D1A7C" w14:textId="77777777" w:rsidR="00EB229A" w:rsidRPr="001755AC" w:rsidRDefault="00EB229A" w:rsidP="00EB229A">
            <w:pPr>
              <w:pStyle w:val="BodyText"/>
              <w:snapToGrid w:val="0"/>
              <w:spacing w:before="20" w:after="20"/>
              <w:jc w:val="left"/>
              <w:rPr>
                <w:rFonts w:cs="Arial"/>
                <w:b/>
                <w:bCs/>
                <w:iCs/>
                <w:sz w:val="24"/>
                <w:szCs w:val="24"/>
              </w:rPr>
            </w:pPr>
            <w:r w:rsidRPr="001755AC">
              <w:rPr>
                <w:rFonts w:cs="Arial"/>
                <w:b/>
                <w:bCs/>
                <w:iCs/>
                <w:sz w:val="24"/>
                <w:szCs w:val="24"/>
              </w:rPr>
              <w:t>Project Name</w:t>
            </w:r>
          </w:p>
        </w:tc>
        <w:tc>
          <w:tcPr>
            <w:tcW w:w="5310" w:type="dxa"/>
            <w:vAlign w:val="center"/>
          </w:tcPr>
          <w:p w14:paraId="31BDCADC" w14:textId="0671DD91" w:rsidR="00EB229A" w:rsidRPr="00EB229A" w:rsidRDefault="004D051C" w:rsidP="00EB229A">
            <w:pPr>
              <w:pStyle w:val="StyleBodyText11ptBoldLeft"/>
              <w:rPr>
                <w:sz w:val="24"/>
                <w:szCs w:val="24"/>
              </w:rPr>
            </w:pPr>
            <w:hyperlink r:id="rId20" w:history="1">
              <w:r w:rsidR="00EB229A" w:rsidRPr="00EB229A">
                <w:rPr>
                  <w:rStyle w:val="Hyperlink"/>
                  <w:color w:val="auto"/>
                  <w:sz w:val="24"/>
                  <w:szCs w:val="24"/>
                  <w:u w:val="none"/>
                </w:rPr>
                <w:t>tuyenlaodongphothong.com</w:t>
              </w:r>
            </w:hyperlink>
          </w:p>
        </w:tc>
      </w:tr>
      <w:tr w:rsidR="00EB229A" w:rsidRPr="003B6637" w14:paraId="332504AA" w14:textId="77777777" w:rsidTr="00EB229A">
        <w:tc>
          <w:tcPr>
            <w:tcW w:w="648" w:type="dxa"/>
            <w:vAlign w:val="center"/>
          </w:tcPr>
          <w:p w14:paraId="26711A40" w14:textId="77777777" w:rsidR="00EB229A" w:rsidRPr="003B6637" w:rsidRDefault="00EB229A" w:rsidP="00EB229A">
            <w:pPr>
              <w:pStyle w:val="BodyText"/>
              <w:snapToGrid w:val="0"/>
              <w:spacing w:before="20" w:after="20"/>
              <w:jc w:val="center"/>
              <w:rPr>
                <w:rFonts w:cs="Arial"/>
                <w:bCs/>
                <w:iCs/>
                <w:sz w:val="22"/>
                <w:szCs w:val="22"/>
              </w:rPr>
            </w:pPr>
          </w:p>
        </w:tc>
        <w:tc>
          <w:tcPr>
            <w:tcW w:w="3155" w:type="dxa"/>
            <w:vAlign w:val="center"/>
          </w:tcPr>
          <w:p w14:paraId="5C08DC6B" w14:textId="77777777" w:rsidR="00EB229A" w:rsidRPr="003B6637" w:rsidRDefault="00EB229A" w:rsidP="00EB229A">
            <w:pPr>
              <w:pStyle w:val="StyleBodyText11ptLeftBefore1ptAfter1pt"/>
            </w:pPr>
            <w:r w:rsidRPr="003B6637">
              <w:t>Project Position</w:t>
            </w:r>
          </w:p>
        </w:tc>
        <w:tc>
          <w:tcPr>
            <w:tcW w:w="5310" w:type="dxa"/>
            <w:vAlign w:val="center"/>
          </w:tcPr>
          <w:p w14:paraId="5AFCE689" w14:textId="4188957C" w:rsidR="00EB229A" w:rsidRPr="003B6637" w:rsidRDefault="00EB229A" w:rsidP="00EB229A">
            <w:pPr>
              <w:pStyle w:val="StyleBodyText11ptLeftBefore1ptAfter1pt"/>
            </w:pPr>
            <w:r>
              <w:t>Full-stack web developer</w:t>
            </w:r>
          </w:p>
        </w:tc>
      </w:tr>
      <w:tr w:rsidR="00EB229A" w:rsidRPr="003B6637" w14:paraId="65F017BE" w14:textId="77777777" w:rsidTr="00EB229A">
        <w:tc>
          <w:tcPr>
            <w:tcW w:w="648" w:type="dxa"/>
            <w:vAlign w:val="center"/>
          </w:tcPr>
          <w:p w14:paraId="2E30C101" w14:textId="77777777" w:rsidR="00EB229A" w:rsidRPr="003B6637" w:rsidRDefault="00EB229A" w:rsidP="00EB229A">
            <w:pPr>
              <w:pStyle w:val="BodyText"/>
              <w:snapToGrid w:val="0"/>
              <w:spacing w:before="20" w:after="20"/>
              <w:jc w:val="center"/>
              <w:rPr>
                <w:rFonts w:cs="Arial"/>
                <w:bCs/>
                <w:iCs/>
                <w:sz w:val="22"/>
                <w:szCs w:val="22"/>
              </w:rPr>
            </w:pPr>
          </w:p>
        </w:tc>
        <w:tc>
          <w:tcPr>
            <w:tcW w:w="3155" w:type="dxa"/>
            <w:vAlign w:val="center"/>
          </w:tcPr>
          <w:p w14:paraId="1F6915A3" w14:textId="77777777" w:rsidR="00EB229A" w:rsidRPr="003B6637" w:rsidRDefault="00EB229A" w:rsidP="00EB229A">
            <w:pPr>
              <w:pStyle w:val="StyleBodyText11ptLeftBefore1ptAfter1pt"/>
            </w:pPr>
            <w:r>
              <w:t>Team Size</w:t>
            </w:r>
          </w:p>
        </w:tc>
        <w:tc>
          <w:tcPr>
            <w:tcW w:w="5310" w:type="dxa"/>
            <w:vAlign w:val="center"/>
          </w:tcPr>
          <w:p w14:paraId="1D6FD2A0" w14:textId="13DE5824" w:rsidR="00EB229A" w:rsidRPr="003B6637" w:rsidRDefault="00EB229A" w:rsidP="00EB229A">
            <w:pPr>
              <w:pStyle w:val="StyleBodyText11ptLeftBefore1ptAfter1pt"/>
            </w:pPr>
            <w:r>
              <w:t>8</w:t>
            </w:r>
          </w:p>
        </w:tc>
      </w:tr>
      <w:tr w:rsidR="00EB229A" w:rsidRPr="003B6637" w14:paraId="201DC899" w14:textId="77777777" w:rsidTr="00EB229A">
        <w:tc>
          <w:tcPr>
            <w:tcW w:w="648" w:type="dxa"/>
            <w:vAlign w:val="center"/>
          </w:tcPr>
          <w:p w14:paraId="46CBC923" w14:textId="77777777" w:rsidR="00EB229A" w:rsidRPr="003B6637" w:rsidRDefault="00EB229A" w:rsidP="00EB229A">
            <w:pPr>
              <w:pStyle w:val="BodyText"/>
              <w:snapToGrid w:val="0"/>
              <w:spacing w:before="20" w:after="20"/>
              <w:jc w:val="center"/>
              <w:rPr>
                <w:rFonts w:cs="Arial"/>
                <w:bCs/>
                <w:iCs/>
              </w:rPr>
            </w:pPr>
          </w:p>
        </w:tc>
        <w:tc>
          <w:tcPr>
            <w:tcW w:w="8465" w:type="dxa"/>
            <w:gridSpan w:val="2"/>
            <w:vAlign w:val="center"/>
          </w:tcPr>
          <w:p w14:paraId="12F019E3" w14:textId="77777777" w:rsidR="00EB229A" w:rsidRPr="003B6637" w:rsidRDefault="00EB229A" w:rsidP="00EB229A">
            <w:pPr>
              <w:pStyle w:val="BodyText"/>
              <w:snapToGrid w:val="0"/>
              <w:spacing w:before="20" w:after="20"/>
              <w:jc w:val="left"/>
              <w:rPr>
                <w:rFonts w:cs="Arial"/>
                <w:b/>
                <w:bCs/>
                <w:iCs/>
              </w:rPr>
            </w:pPr>
            <w:r w:rsidRPr="003B6637">
              <w:rPr>
                <w:rFonts w:cs="Arial"/>
                <w:b/>
                <w:bCs/>
                <w:iCs/>
              </w:rPr>
              <w:t>Project Description</w:t>
            </w:r>
          </w:p>
        </w:tc>
      </w:tr>
      <w:tr w:rsidR="007B43AB" w:rsidRPr="003B6637" w14:paraId="00AAB09C" w14:textId="77777777" w:rsidTr="00EB229A">
        <w:tc>
          <w:tcPr>
            <w:tcW w:w="648" w:type="dxa"/>
            <w:vAlign w:val="center"/>
          </w:tcPr>
          <w:p w14:paraId="1A4B07E3" w14:textId="77777777" w:rsidR="007B43AB" w:rsidRPr="003B6637" w:rsidRDefault="007B43AB" w:rsidP="00EB229A">
            <w:pPr>
              <w:pStyle w:val="BodyText"/>
              <w:snapToGrid w:val="0"/>
              <w:spacing w:before="20" w:after="20"/>
              <w:jc w:val="center"/>
              <w:rPr>
                <w:rFonts w:cs="Arial"/>
                <w:bCs/>
                <w:iCs/>
              </w:rPr>
            </w:pPr>
          </w:p>
        </w:tc>
        <w:tc>
          <w:tcPr>
            <w:tcW w:w="3155" w:type="dxa"/>
            <w:vAlign w:val="center"/>
          </w:tcPr>
          <w:p w14:paraId="4B7A53B9" w14:textId="48C21C06" w:rsidR="007B43AB" w:rsidRDefault="007B43AB" w:rsidP="00EB229A">
            <w:pPr>
              <w:pStyle w:val="StyleBodyText11ptLeftBefore1ptAfter1pt"/>
            </w:pPr>
            <w:r>
              <w:t>Project Link</w:t>
            </w:r>
          </w:p>
        </w:tc>
        <w:tc>
          <w:tcPr>
            <w:tcW w:w="5310" w:type="dxa"/>
            <w:vAlign w:val="center"/>
          </w:tcPr>
          <w:p w14:paraId="2EEACC41" w14:textId="2B616143" w:rsidR="007B43AB" w:rsidRPr="007D771F" w:rsidRDefault="004D051C" w:rsidP="00EB229A">
            <w:pPr>
              <w:pStyle w:val="StyleBodyText11ptLeftBefore1ptAfter1pt"/>
            </w:pPr>
            <w:hyperlink r:id="rId21" w:history="1">
              <w:r w:rsidR="007B43AB" w:rsidRPr="00580076">
                <w:rPr>
                  <w:rStyle w:val="Hyperlink"/>
                </w:rPr>
                <w:t>https://tuyenlaodongphothong.com</w:t>
              </w:r>
            </w:hyperlink>
          </w:p>
        </w:tc>
      </w:tr>
      <w:tr w:rsidR="00EB229A" w:rsidRPr="003B6637" w14:paraId="3E932EA3" w14:textId="77777777" w:rsidTr="00EB229A">
        <w:tc>
          <w:tcPr>
            <w:tcW w:w="648" w:type="dxa"/>
            <w:vAlign w:val="center"/>
          </w:tcPr>
          <w:p w14:paraId="31A552BA" w14:textId="77777777" w:rsidR="00EB229A" w:rsidRPr="003B6637" w:rsidRDefault="00EB229A" w:rsidP="00EB229A">
            <w:pPr>
              <w:pStyle w:val="BodyText"/>
              <w:snapToGrid w:val="0"/>
              <w:spacing w:before="20" w:after="20"/>
              <w:jc w:val="center"/>
              <w:rPr>
                <w:rFonts w:cs="Arial"/>
                <w:bCs/>
                <w:iCs/>
              </w:rPr>
            </w:pPr>
          </w:p>
        </w:tc>
        <w:tc>
          <w:tcPr>
            <w:tcW w:w="3155" w:type="dxa"/>
            <w:vAlign w:val="center"/>
          </w:tcPr>
          <w:p w14:paraId="2E636570" w14:textId="77777777" w:rsidR="00EB229A" w:rsidRPr="003B6637" w:rsidRDefault="00EB229A" w:rsidP="00EB229A">
            <w:pPr>
              <w:pStyle w:val="StyleBodyText11ptLeftBefore1ptAfter1pt"/>
            </w:pPr>
            <w:r>
              <w:t>Description</w:t>
            </w:r>
          </w:p>
        </w:tc>
        <w:tc>
          <w:tcPr>
            <w:tcW w:w="5310" w:type="dxa"/>
            <w:vAlign w:val="center"/>
          </w:tcPr>
          <w:p w14:paraId="27C152D3" w14:textId="614F45EE" w:rsidR="00EB229A" w:rsidRPr="003B6637" w:rsidRDefault="004D051C" w:rsidP="00EB229A">
            <w:pPr>
              <w:pStyle w:val="StyleBodyText11ptLeftBefore1ptAfter1pt"/>
              <w:rPr>
                <w:bCs/>
              </w:rPr>
            </w:pPr>
            <w:hyperlink r:id="rId22" w:history="1">
              <w:r w:rsidR="00EB229A" w:rsidRPr="007D771F">
                <w:rPr>
                  <w:rStyle w:val="Hyperlink"/>
                  <w:color w:val="auto"/>
                  <w:u w:val="none"/>
                </w:rPr>
                <w:t>Tuyenlaodongphothong.com</w:t>
              </w:r>
            </w:hyperlink>
            <w:r w:rsidR="00EB229A">
              <w:t xml:space="preserve"> is a platform deal with the problem of the companies: potential supplier </w:t>
            </w:r>
            <w:r w:rsidR="007D771F">
              <w:t>for</w:t>
            </w:r>
            <w:r w:rsidR="00EB229A">
              <w:t xml:space="preserve"> (blue) worker. Our platform will provide the solution for</w:t>
            </w:r>
            <w:r w:rsidR="007D771F">
              <w:t xml:space="preserve"> the</w:t>
            </w:r>
            <w:r w:rsidR="00EB229A">
              <w:t xml:space="preserve"> </w:t>
            </w:r>
            <w:r w:rsidR="007D771F">
              <w:t xml:space="preserve">companies to hire workers base on the requirement and location of the factories. For now, we are building a web application for employee (worker) and employer (company). Employee can find a good job. Besides that, recruiter from the companies can manage and review the applicant from the </w:t>
            </w:r>
            <w:r w:rsidR="007D771F" w:rsidRPr="007D771F">
              <w:t>applicants</w:t>
            </w:r>
            <w:r w:rsidR="007D771F">
              <w:t xml:space="preserve"> through management dashboard.</w:t>
            </w:r>
          </w:p>
        </w:tc>
      </w:tr>
      <w:tr w:rsidR="00EB229A" w:rsidRPr="003B6637" w14:paraId="66DAF253" w14:textId="77777777" w:rsidTr="00EB229A">
        <w:trPr>
          <w:trHeight w:val="273"/>
        </w:trPr>
        <w:tc>
          <w:tcPr>
            <w:tcW w:w="648" w:type="dxa"/>
            <w:vAlign w:val="center"/>
          </w:tcPr>
          <w:p w14:paraId="2F70EFB8" w14:textId="77777777" w:rsidR="00EB229A" w:rsidRPr="003B6637" w:rsidRDefault="00EB229A" w:rsidP="00EB229A">
            <w:pPr>
              <w:pStyle w:val="BodyText"/>
              <w:snapToGrid w:val="0"/>
              <w:spacing w:before="20" w:after="20"/>
              <w:jc w:val="center"/>
              <w:rPr>
                <w:rFonts w:cs="Arial"/>
                <w:bCs/>
                <w:iCs/>
                <w:sz w:val="22"/>
                <w:szCs w:val="22"/>
              </w:rPr>
            </w:pPr>
          </w:p>
        </w:tc>
        <w:tc>
          <w:tcPr>
            <w:tcW w:w="8465" w:type="dxa"/>
            <w:gridSpan w:val="2"/>
            <w:vAlign w:val="center"/>
          </w:tcPr>
          <w:p w14:paraId="1AA92AC8" w14:textId="77777777" w:rsidR="00EB229A" w:rsidRPr="003B6637" w:rsidRDefault="00EB229A" w:rsidP="00EB229A">
            <w:pPr>
              <w:pStyle w:val="BodyText"/>
              <w:snapToGrid w:val="0"/>
              <w:spacing w:before="20" w:after="20"/>
              <w:jc w:val="left"/>
              <w:rPr>
                <w:rFonts w:cs="Arial"/>
                <w:b/>
                <w:bCs/>
                <w:iCs/>
              </w:rPr>
            </w:pPr>
            <w:r w:rsidRPr="003B6637">
              <w:rPr>
                <w:rFonts w:cs="Arial"/>
                <w:b/>
                <w:bCs/>
                <w:iCs/>
              </w:rPr>
              <w:t>Technical Environment</w:t>
            </w:r>
          </w:p>
        </w:tc>
      </w:tr>
      <w:tr w:rsidR="00EB229A" w:rsidRPr="003B6637" w14:paraId="275262FE" w14:textId="77777777" w:rsidTr="00EB229A">
        <w:trPr>
          <w:trHeight w:val="273"/>
        </w:trPr>
        <w:tc>
          <w:tcPr>
            <w:tcW w:w="648" w:type="dxa"/>
            <w:vAlign w:val="center"/>
          </w:tcPr>
          <w:p w14:paraId="788F58C7" w14:textId="77777777" w:rsidR="00EB229A" w:rsidRPr="003B6637" w:rsidRDefault="00EB229A" w:rsidP="00EB229A">
            <w:pPr>
              <w:pStyle w:val="BodyText"/>
              <w:snapToGrid w:val="0"/>
              <w:spacing w:before="20" w:after="20"/>
              <w:jc w:val="center"/>
              <w:rPr>
                <w:rFonts w:cs="Arial"/>
                <w:bCs/>
                <w:iCs/>
                <w:sz w:val="22"/>
                <w:szCs w:val="22"/>
              </w:rPr>
            </w:pPr>
          </w:p>
        </w:tc>
        <w:tc>
          <w:tcPr>
            <w:tcW w:w="3155" w:type="dxa"/>
            <w:vAlign w:val="center"/>
          </w:tcPr>
          <w:p w14:paraId="2E4DC973" w14:textId="77777777" w:rsidR="00EB229A" w:rsidRPr="003B6637" w:rsidRDefault="00EB229A" w:rsidP="00EB229A">
            <w:pPr>
              <w:pStyle w:val="StyleBodyText11ptLeftBefore1ptAfter1pt"/>
            </w:pPr>
            <w:r>
              <w:t>Technologies</w:t>
            </w:r>
          </w:p>
        </w:tc>
        <w:tc>
          <w:tcPr>
            <w:tcW w:w="5310" w:type="dxa"/>
            <w:vAlign w:val="center"/>
          </w:tcPr>
          <w:p w14:paraId="7935FDB1" w14:textId="6F08C6BB" w:rsidR="00EB229A" w:rsidRPr="003B6637" w:rsidRDefault="00506910" w:rsidP="00EB229A">
            <w:pPr>
              <w:pStyle w:val="StyleBodyText11ptLeftBefore1ptAfter1pt"/>
            </w:pPr>
            <w:r>
              <w:t>React.js, Node.js</w:t>
            </w:r>
            <w:r w:rsidR="00A54795">
              <w:t xml:space="preserve"> (Loopback)</w:t>
            </w:r>
          </w:p>
        </w:tc>
      </w:tr>
      <w:tr w:rsidR="00EB229A" w:rsidRPr="003B6637" w14:paraId="5B31BF64" w14:textId="77777777" w:rsidTr="00EB229A">
        <w:tc>
          <w:tcPr>
            <w:tcW w:w="648" w:type="dxa"/>
            <w:vAlign w:val="center"/>
          </w:tcPr>
          <w:p w14:paraId="1EAC6F23" w14:textId="77777777" w:rsidR="00EB229A" w:rsidRPr="003B6637" w:rsidRDefault="00EB229A" w:rsidP="00EB229A">
            <w:pPr>
              <w:pStyle w:val="BodyText"/>
              <w:snapToGrid w:val="0"/>
              <w:spacing w:before="20" w:after="20"/>
              <w:jc w:val="center"/>
              <w:rPr>
                <w:rFonts w:cs="Arial"/>
                <w:bCs/>
                <w:iCs/>
                <w:sz w:val="22"/>
                <w:szCs w:val="22"/>
              </w:rPr>
            </w:pPr>
          </w:p>
        </w:tc>
        <w:tc>
          <w:tcPr>
            <w:tcW w:w="3155" w:type="dxa"/>
            <w:vAlign w:val="center"/>
          </w:tcPr>
          <w:p w14:paraId="5830426B" w14:textId="77777777" w:rsidR="00EB229A" w:rsidRPr="003B6637" w:rsidRDefault="00EB229A" w:rsidP="00EB229A">
            <w:pPr>
              <w:pStyle w:val="StyleBodyText11ptLeftBefore1ptAfter1pt"/>
            </w:pPr>
            <w:r>
              <w:t>Development Tools</w:t>
            </w:r>
          </w:p>
        </w:tc>
        <w:tc>
          <w:tcPr>
            <w:tcW w:w="5310" w:type="dxa"/>
            <w:vAlign w:val="center"/>
          </w:tcPr>
          <w:p w14:paraId="4E70DF42" w14:textId="3EBCF842" w:rsidR="00EB229A" w:rsidRPr="003B6637" w:rsidRDefault="00506910" w:rsidP="00EB229A">
            <w:pPr>
              <w:pStyle w:val="StyleBodyText11ptLeftBefore1ptAfter1pt"/>
            </w:pPr>
            <w:r>
              <w:t>WebStorm</w:t>
            </w:r>
            <w:r w:rsidR="00EB229A">
              <w:t>, Git</w:t>
            </w:r>
            <w:r>
              <w:t>Lab</w:t>
            </w:r>
          </w:p>
        </w:tc>
      </w:tr>
      <w:tr w:rsidR="00EB229A" w:rsidRPr="003B6637" w14:paraId="3536D464" w14:textId="77777777" w:rsidTr="00EB229A">
        <w:tc>
          <w:tcPr>
            <w:tcW w:w="648" w:type="dxa"/>
            <w:vAlign w:val="center"/>
          </w:tcPr>
          <w:p w14:paraId="1E88460F" w14:textId="77777777" w:rsidR="00EB229A" w:rsidRPr="003B6637" w:rsidRDefault="00EB229A" w:rsidP="00EB229A">
            <w:pPr>
              <w:pStyle w:val="BodyText"/>
              <w:snapToGrid w:val="0"/>
              <w:spacing w:before="20" w:after="20"/>
              <w:jc w:val="center"/>
              <w:rPr>
                <w:rFonts w:cs="Arial"/>
                <w:bCs/>
                <w:iCs/>
                <w:sz w:val="22"/>
                <w:szCs w:val="22"/>
              </w:rPr>
            </w:pPr>
          </w:p>
        </w:tc>
        <w:tc>
          <w:tcPr>
            <w:tcW w:w="3155" w:type="dxa"/>
            <w:vAlign w:val="center"/>
          </w:tcPr>
          <w:p w14:paraId="6CF4620C" w14:textId="77777777" w:rsidR="00EB229A" w:rsidRPr="003B6637" w:rsidRDefault="00EB229A" w:rsidP="00EB229A">
            <w:pPr>
              <w:pStyle w:val="StyleBodyText11ptLeftBefore1ptAfter1pt"/>
            </w:pPr>
            <w:r w:rsidRPr="003B6637">
              <w:t>Programming language</w:t>
            </w:r>
          </w:p>
        </w:tc>
        <w:tc>
          <w:tcPr>
            <w:tcW w:w="5310" w:type="dxa"/>
            <w:vAlign w:val="center"/>
          </w:tcPr>
          <w:p w14:paraId="766253D4" w14:textId="773F2978" w:rsidR="00EB229A" w:rsidRPr="003B6637" w:rsidRDefault="00EB229A" w:rsidP="00EB229A">
            <w:pPr>
              <w:pStyle w:val="StyleBodyText11ptLeftBefore1ptAfter1pt"/>
            </w:pPr>
            <w:r w:rsidRPr="003B6637">
              <w:t>Java</w:t>
            </w:r>
            <w:r w:rsidR="00506910">
              <w:t>Script</w:t>
            </w:r>
          </w:p>
        </w:tc>
      </w:tr>
      <w:tr w:rsidR="00EB229A" w:rsidRPr="003B6637" w14:paraId="55B67947" w14:textId="77777777" w:rsidTr="00EB229A">
        <w:tc>
          <w:tcPr>
            <w:tcW w:w="648" w:type="dxa"/>
            <w:vAlign w:val="center"/>
          </w:tcPr>
          <w:p w14:paraId="137EDB38" w14:textId="77777777" w:rsidR="00EB229A" w:rsidRPr="003B6637" w:rsidRDefault="00EB229A" w:rsidP="00EB229A">
            <w:pPr>
              <w:pStyle w:val="BodyText"/>
              <w:snapToGrid w:val="0"/>
              <w:spacing w:before="20" w:after="20"/>
              <w:jc w:val="center"/>
              <w:rPr>
                <w:rFonts w:cs="Arial"/>
                <w:bCs/>
                <w:iCs/>
                <w:sz w:val="22"/>
                <w:szCs w:val="22"/>
              </w:rPr>
            </w:pPr>
          </w:p>
        </w:tc>
        <w:tc>
          <w:tcPr>
            <w:tcW w:w="3155" w:type="dxa"/>
            <w:vAlign w:val="center"/>
          </w:tcPr>
          <w:p w14:paraId="04ACB37C" w14:textId="77777777" w:rsidR="00EB229A" w:rsidRPr="003B6637" w:rsidRDefault="00EB229A" w:rsidP="00EB229A">
            <w:pPr>
              <w:pStyle w:val="StyleBodyText11ptLeftBefore1ptAfter1pt"/>
            </w:pPr>
            <w:r>
              <w:t>Images</w:t>
            </w:r>
          </w:p>
        </w:tc>
        <w:tc>
          <w:tcPr>
            <w:tcW w:w="5310" w:type="dxa"/>
            <w:vAlign w:val="center"/>
          </w:tcPr>
          <w:p w14:paraId="64A6564F" w14:textId="77777777" w:rsidR="00EB229A" w:rsidRDefault="00506910" w:rsidP="00EB229A">
            <w:pPr>
              <w:pStyle w:val="StyleBodyText11ptLeftBefore1ptAfter1pt"/>
              <w:rPr>
                <w:bCs/>
              </w:rPr>
            </w:pPr>
            <w:r>
              <w:rPr>
                <w:noProof/>
              </w:rPr>
              <w:drawing>
                <wp:inline distT="0" distB="0" distL="0" distR="0" wp14:anchorId="014733D6" wp14:editId="239C4ADF">
                  <wp:extent cx="3234690" cy="1819275"/>
                  <wp:effectExtent l="0" t="0" r="381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34690" cy="1819275"/>
                          </a:xfrm>
                          <a:prstGeom prst="rect">
                            <a:avLst/>
                          </a:prstGeom>
                        </pic:spPr>
                      </pic:pic>
                    </a:graphicData>
                  </a:graphic>
                </wp:inline>
              </w:drawing>
            </w:r>
          </w:p>
          <w:p w14:paraId="706E621A" w14:textId="55AC1C57" w:rsidR="00506910" w:rsidRPr="003B6637" w:rsidRDefault="00506910" w:rsidP="00EB229A">
            <w:pPr>
              <w:pStyle w:val="StyleBodyText11ptLeftBefore1ptAfter1pt"/>
              <w:rPr>
                <w:bCs/>
              </w:rPr>
            </w:pPr>
            <w:r>
              <w:rPr>
                <w:noProof/>
              </w:rPr>
              <w:drawing>
                <wp:inline distT="0" distB="0" distL="0" distR="0" wp14:anchorId="46C82A45" wp14:editId="080A6BCA">
                  <wp:extent cx="3234690" cy="1819275"/>
                  <wp:effectExtent l="0" t="0" r="381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34690" cy="1819275"/>
                          </a:xfrm>
                          <a:prstGeom prst="rect">
                            <a:avLst/>
                          </a:prstGeom>
                        </pic:spPr>
                      </pic:pic>
                    </a:graphicData>
                  </a:graphic>
                </wp:inline>
              </w:drawing>
            </w:r>
          </w:p>
        </w:tc>
      </w:tr>
    </w:tbl>
    <w:p w14:paraId="13D3F95A" w14:textId="6EF60E8C" w:rsidR="009E102A" w:rsidRDefault="009E102A" w:rsidP="00DF7503">
      <w:pPr>
        <w:rPr>
          <w:sz w:val="16"/>
          <w:szCs w:val="16"/>
        </w:rPr>
      </w:pPr>
    </w:p>
    <w:p w14:paraId="3BB1962D" w14:textId="3D841684" w:rsidR="008B42A8" w:rsidRDefault="008B42A8" w:rsidP="00DF7503">
      <w:pPr>
        <w:rPr>
          <w:sz w:val="16"/>
          <w:szCs w:val="16"/>
        </w:rPr>
      </w:pPr>
    </w:p>
    <w:tbl>
      <w:tblPr>
        <w:tblStyle w:val="TableGrid"/>
        <w:tblW w:w="9113" w:type="dxa"/>
        <w:tblLayout w:type="fixed"/>
        <w:tblLook w:val="0000" w:firstRow="0" w:lastRow="0" w:firstColumn="0" w:lastColumn="0" w:noHBand="0" w:noVBand="0"/>
      </w:tblPr>
      <w:tblGrid>
        <w:gridCol w:w="648"/>
        <w:gridCol w:w="3155"/>
        <w:gridCol w:w="5310"/>
      </w:tblGrid>
      <w:tr w:rsidR="009E102A" w:rsidRPr="003B6637" w14:paraId="2C40E2D4" w14:textId="77777777" w:rsidTr="005D2B97">
        <w:trPr>
          <w:trHeight w:val="466"/>
        </w:trPr>
        <w:tc>
          <w:tcPr>
            <w:tcW w:w="9113" w:type="dxa"/>
            <w:gridSpan w:val="3"/>
            <w:vAlign w:val="center"/>
          </w:tcPr>
          <w:p w14:paraId="21A4042C" w14:textId="77777777" w:rsidR="009E102A" w:rsidRPr="00924EFB" w:rsidRDefault="009E102A" w:rsidP="005D2B97">
            <w:pPr>
              <w:snapToGrid w:val="0"/>
              <w:spacing w:before="120" w:after="60" w:line="288" w:lineRule="auto"/>
              <w:rPr>
                <w:rFonts w:ascii="Arial" w:hAnsi="Arial" w:cs="Arial"/>
                <w:b/>
                <w:bCs/>
                <w:iCs/>
                <w:sz w:val="28"/>
                <w:szCs w:val="28"/>
              </w:rPr>
            </w:pPr>
            <w:r w:rsidRPr="00924EFB">
              <w:rPr>
                <w:rFonts w:ascii="Arial" w:hAnsi="Arial" w:cs="Arial"/>
                <w:b/>
                <w:bCs/>
                <w:iCs/>
                <w:sz w:val="28"/>
                <w:szCs w:val="28"/>
              </w:rPr>
              <w:lastRenderedPageBreak/>
              <w:t>FREELANCER PROJECTS</w:t>
            </w:r>
          </w:p>
        </w:tc>
      </w:tr>
      <w:tr w:rsidR="009E102A" w:rsidRPr="003B6637" w14:paraId="40862E33" w14:textId="77777777" w:rsidTr="005D2B97">
        <w:trPr>
          <w:trHeight w:val="376"/>
        </w:trPr>
        <w:tc>
          <w:tcPr>
            <w:tcW w:w="648" w:type="dxa"/>
            <w:vAlign w:val="center"/>
          </w:tcPr>
          <w:p w14:paraId="504AA67F" w14:textId="77777777" w:rsidR="009E102A" w:rsidRPr="003B6637" w:rsidRDefault="009E102A" w:rsidP="005D2B97">
            <w:pPr>
              <w:pStyle w:val="BodyText"/>
              <w:snapToGrid w:val="0"/>
              <w:spacing w:before="20" w:after="20"/>
              <w:jc w:val="center"/>
              <w:rPr>
                <w:rFonts w:cs="Arial"/>
                <w:b/>
                <w:bCs/>
                <w:iCs/>
              </w:rPr>
            </w:pPr>
            <w:r w:rsidRPr="003B6637">
              <w:rPr>
                <w:rFonts w:cs="Arial"/>
                <w:b/>
                <w:bCs/>
                <w:iCs/>
              </w:rPr>
              <w:t>No</w:t>
            </w:r>
          </w:p>
        </w:tc>
        <w:tc>
          <w:tcPr>
            <w:tcW w:w="3155" w:type="dxa"/>
            <w:vAlign w:val="center"/>
          </w:tcPr>
          <w:p w14:paraId="5AE23AEA" w14:textId="77777777" w:rsidR="009E102A" w:rsidRPr="003B6637" w:rsidRDefault="009E102A" w:rsidP="005D2B97">
            <w:pPr>
              <w:pStyle w:val="BodyText"/>
              <w:snapToGrid w:val="0"/>
              <w:spacing w:before="20" w:after="20"/>
              <w:jc w:val="left"/>
              <w:rPr>
                <w:rFonts w:cs="Arial"/>
                <w:b/>
                <w:bCs/>
                <w:iCs/>
              </w:rPr>
            </w:pPr>
            <w:r w:rsidRPr="003B6637">
              <w:rPr>
                <w:rFonts w:cs="Arial"/>
                <w:b/>
                <w:bCs/>
                <w:iCs/>
              </w:rPr>
              <w:t>Projects</w:t>
            </w:r>
          </w:p>
        </w:tc>
        <w:tc>
          <w:tcPr>
            <w:tcW w:w="5310" w:type="dxa"/>
            <w:vAlign w:val="center"/>
          </w:tcPr>
          <w:p w14:paraId="33FB089D" w14:textId="77777777" w:rsidR="009E102A" w:rsidRPr="003B6637" w:rsidRDefault="009E102A" w:rsidP="005D2B97">
            <w:pPr>
              <w:pStyle w:val="BodyText"/>
              <w:snapToGrid w:val="0"/>
              <w:spacing w:before="20" w:after="20"/>
              <w:jc w:val="left"/>
              <w:rPr>
                <w:rFonts w:cs="Arial"/>
                <w:b/>
                <w:bCs/>
                <w:iCs/>
              </w:rPr>
            </w:pPr>
            <w:r w:rsidRPr="003B6637">
              <w:rPr>
                <w:rFonts w:cs="Arial"/>
                <w:b/>
                <w:bCs/>
                <w:iCs/>
              </w:rPr>
              <w:t>Description</w:t>
            </w:r>
          </w:p>
        </w:tc>
      </w:tr>
      <w:tr w:rsidR="00063A18" w:rsidRPr="003B6637" w14:paraId="5AC8B2B8" w14:textId="77777777" w:rsidTr="005D2B97">
        <w:tc>
          <w:tcPr>
            <w:tcW w:w="648" w:type="dxa"/>
            <w:vAlign w:val="center"/>
          </w:tcPr>
          <w:p w14:paraId="122FFB43" w14:textId="77777777" w:rsidR="00063A18" w:rsidRPr="001755AC" w:rsidRDefault="00063A18" w:rsidP="005D2B97">
            <w:pPr>
              <w:pStyle w:val="BodyText"/>
              <w:snapToGrid w:val="0"/>
              <w:spacing w:before="20" w:after="20"/>
              <w:jc w:val="center"/>
              <w:rPr>
                <w:rFonts w:cs="Arial"/>
                <w:b/>
                <w:bCs/>
                <w:iCs/>
                <w:sz w:val="24"/>
                <w:szCs w:val="24"/>
              </w:rPr>
            </w:pPr>
            <w:r w:rsidRPr="001755AC">
              <w:rPr>
                <w:rFonts w:cs="Arial"/>
                <w:b/>
                <w:bCs/>
                <w:iCs/>
                <w:sz w:val="24"/>
                <w:szCs w:val="24"/>
              </w:rPr>
              <w:t>1</w:t>
            </w:r>
          </w:p>
        </w:tc>
        <w:tc>
          <w:tcPr>
            <w:tcW w:w="3155" w:type="dxa"/>
            <w:vAlign w:val="center"/>
          </w:tcPr>
          <w:p w14:paraId="55C6E6D2" w14:textId="77777777" w:rsidR="00063A18" w:rsidRPr="001755AC" w:rsidRDefault="00063A18" w:rsidP="005D2B97">
            <w:pPr>
              <w:pStyle w:val="BodyText"/>
              <w:snapToGrid w:val="0"/>
              <w:spacing w:before="20" w:after="20"/>
              <w:jc w:val="left"/>
              <w:rPr>
                <w:rFonts w:cs="Arial"/>
                <w:b/>
                <w:bCs/>
                <w:iCs/>
                <w:sz w:val="24"/>
                <w:szCs w:val="24"/>
              </w:rPr>
            </w:pPr>
            <w:r w:rsidRPr="001755AC">
              <w:rPr>
                <w:rFonts w:cs="Arial"/>
                <w:b/>
                <w:bCs/>
                <w:iCs/>
                <w:sz w:val="24"/>
                <w:szCs w:val="24"/>
              </w:rPr>
              <w:t>Project Name</w:t>
            </w:r>
          </w:p>
        </w:tc>
        <w:tc>
          <w:tcPr>
            <w:tcW w:w="5310" w:type="dxa"/>
            <w:vAlign w:val="center"/>
          </w:tcPr>
          <w:p w14:paraId="4A91E9F2" w14:textId="46D9FC6B" w:rsidR="00063A18" w:rsidRPr="001755AC" w:rsidRDefault="00063A18" w:rsidP="005D2B97">
            <w:pPr>
              <w:pStyle w:val="StyleBodyText11ptBoldLeft"/>
              <w:rPr>
                <w:sz w:val="24"/>
                <w:szCs w:val="24"/>
              </w:rPr>
            </w:pPr>
            <w:r>
              <w:rPr>
                <w:sz w:val="24"/>
                <w:szCs w:val="24"/>
              </w:rPr>
              <w:t>hoc247</w:t>
            </w:r>
          </w:p>
        </w:tc>
      </w:tr>
      <w:tr w:rsidR="00063A18" w:rsidRPr="003B6637" w14:paraId="4AC2EC4C" w14:textId="77777777" w:rsidTr="005D2B97">
        <w:tc>
          <w:tcPr>
            <w:tcW w:w="648" w:type="dxa"/>
            <w:vAlign w:val="center"/>
          </w:tcPr>
          <w:p w14:paraId="607D1376" w14:textId="77777777" w:rsidR="00063A18" w:rsidRPr="003B6637" w:rsidRDefault="00063A18" w:rsidP="005D2B97">
            <w:pPr>
              <w:pStyle w:val="BodyText"/>
              <w:snapToGrid w:val="0"/>
              <w:spacing w:before="20" w:after="20"/>
              <w:jc w:val="center"/>
              <w:rPr>
                <w:rFonts w:cs="Arial"/>
                <w:bCs/>
                <w:iCs/>
                <w:sz w:val="22"/>
                <w:szCs w:val="22"/>
              </w:rPr>
            </w:pPr>
          </w:p>
        </w:tc>
        <w:tc>
          <w:tcPr>
            <w:tcW w:w="3155" w:type="dxa"/>
            <w:vAlign w:val="center"/>
          </w:tcPr>
          <w:p w14:paraId="39606ECF" w14:textId="77777777" w:rsidR="00063A18" w:rsidRPr="003B6637" w:rsidRDefault="00063A18" w:rsidP="005D2B97">
            <w:pPr>
              <w:pStyle w:val="StyleBodyText11ptLeftBefore1ptAfter1pt"/>
            </w:pPr>
            <w:r w:rsidRPr="003B6637">
              <w:t>Project Position</w:t>
            </w:r>
          </w:p>
        </w:tc>
        <w:tc>
          <w:tcPr>
            <w:tcW w:w="5310" w:type="dxa"/>
            <w:vAlign w:val="center"/>
          </w:tcPr>
          <w:p w14:paraId="4387C5FA" w14:textId="2C7DED15" w:rsidR="00063A18" w:rsidRPr="003B6637" w:rsidRDefault="00063A18" w:rsidP="005D2B97">
            <w:pPr>
              <w:pStyle w:val="StyleBodyText11ptLeftBefore1ptAfter1pt"/>
            </w:pPr>
            <w:r>
              <w:t>Manager</w:t>
            </w:r>
          </w:p>
        </w:tc>
      </w:tr>
      <w:tr w:rsidR="00063A18" w:rsidRPr="003B6637" w14:paraId="4AE728B2" w14:textId="77777777" w:rsidTr="005D2B97">
        <w:tc>
          <w:tcPr>
            <w:tcW w:w="648" w:type="dxa"/>
            <w:vAlign w:val="center"/>
          </w:tcPr>
          <w:p w14:paraId="32F00FB4" w14:textId="77777777" w:rsidR="00063A18" w:rsidRPr="003B6637" w:rsidRDefault="00063A18" w:rsidP="005D2B97">
            <w:pPr>
              <w:pStyle w:val="BodyText"/>
              <w:snapToGrid w:val="0"/>
              <w:spacing w:before="20" w:after="20"/>
              <w:jc w:val="center"/>
              <w:rPr>
                <w:rFonts w:cs="Arial"/>
                <w:bCs/>
                <w:iCs/>
              </w:rPr>
            </w:pPr>
          </w:p>
        </w:tc>
        <w:tc>
          <w:tcPr>
            <w:tcW w:w="8465" w:type="dxa"/>
            <w:gridSpan w:val="2"/>
            <w:vAlign w:val="center"/>
          </w:tcPr>
          <w:p w14:paraId="3E973C0A" w14:textId="77777777" w:rsidR="00063A18" w:rsidRPr="003B6637" w:rsidRDefault="00063A18" w:rsidP="005D2B97">
            <w:pPr>
              <w:pStyle w:val="BodyText"/>
              <w:snapToGrid w:val="0"/>
              <w:spacing w:before="20" w:after="20"/>
              <w:jc w:val="left"/>
              <w:rPr>
                <w:rFonts w:cs="Arial"/>
                <w:b/>
                <w:bCs/>
                <w:iCs/>
              </w:rPr>
            </w:pPr>
            <w:r w:rsidRPr="003B6637">
              <w:rPr>
                <w:rFonts w:cs="Arial"/>
                <w:b/>
                <w:bCs/>
                <w:iCs/>
              </w:rPr>
              <w:t>Project Description</w:t>
            </w:r>
          </w:p>
        </w:tc>
      </w:tr>
      <w:tr w:rsidR="00063A18" w:rsidRPr="003B6637" w14:paraId="27C1C25A" w14:textId="77777777" w:rsidTr="005D2B97">
        <w:tc>
          <w:tcPr>
            <w:tcW w:w="648" w:type="dxa"/>
            <w:vAlign w:val="center"/>
          </w:tcPr>
          <w:p w14:paraId="2110FF12" w14:textId="77777777" w:rsidR="00063A18" w:rsidRPr="003B6637" w:rsidRDefault="00063A18" w:rsidP="005D2B97">
            <w:pPr>
              <w:pStyle w:val="BodyText"/>
              <w:snapToGrid w:val="0"/>
              <w:spacing w:before="20" w:after="20"/>
              <w:jc w:val="center"/>
              <w:rPr>
                <w:rFonts w:cs="Arial"/>
                <w:bCs/>
                <w:iCs/>
              </w:rPr>
            </w:pPr>
          </w:p>
        </w:tc>
        <w:tc>
          <w:tcPr>
            <w:tcW w:w="3155" w:type="dxa"/>
            <w:vAlign w:val="center"/>
          </w:tcPr>
          <w:p w14:paraId="2416172E" w14:textId="77777777" w:rsidR="00063A18" w:rsidRPr="003B6637" w:rsidRDefault="00063A18" w:rsidP="005D2B97">
            <w:pPr>
              <w:pStyle w:val="StyleBodyText11ptLeftBefore1ptAfter1pt"/>
            </w:pPr>
            <w:r>
              <w:t>Description</w:t>
            </w:r>
          </w:p>
        </w:tc>
        <w:tc>
          <w:tcPr>
            <w:tcW w:w="5310" w:type="dxa"/>
            <w:vAlign w:val="center"/>
          </w:tcPr>
          <w:p w14:paraId="49DAFB53" w14:textId="1468543C" w:rsidR="00063A18" w:rsidRDefault="00063A18" w:rsidP="005D2B97">
            <w:pPr>
              <w:pStyle w:val="StyleBodyText11ptLeftBefore1ptAfter1pt"/>
            </w:pPr>
            <w:r>
              <w:t>This is a requirement from a teacher. He needs an E-learning web application to sell course</w:t>
            </w:r>
            <w:r w:rsidR="00927B7F">
              <w:t>s</w:t>
            </w:r>
            <w:r>
              <w:t xml:space="preserve"> by publish videos and documentations</w:t>
            </w:r>
            <w:r w:rsidR="005D2B97">
              <w:t>. Customer want to sell courses by paid phone cards.</w:t>
            </w:r>
            <w:r w:rsidR="004F60A0">
              <w:t xml:space="preserve"> So, we need to integrate payment gateway for purchasing. Besides that, security is the second important point for a store. We need to make sure that all transactions from users</w:t>
            </w:r>
            <w:r w:rsidR="005B3ACC">
              <w:t xml:space="preserve"> to server</w:t>
            </w:r>
            <w:r w:rsidR="004F60A0">
              <w:t xml:space="preserve"> are secured.</w:t>
            </w:r>
          </w:p>
          <w:p w14:paraId="7E83F7AE" w14:textId="4A931B9F" w:rsidR="00927B7F" w:rsidRPr="003B6637" w:rsidRDefault="00927B7F" w:rsidP="005D2B97">
            <w:pPr>
              <w:pStyle w:val="StyleBodyText11ptLeftBefore1ptAfter1pt"/>
              <w:rPr>
                <w:bCs/>
              </w:rPr>
            </w:pPr>
            <w:r>
              <w:t>In this project, we focus on automation to enhance the workflow. Bamboo helps us deploy the app automatically without handwork.</w:t>
            </w:r>
          </w:p>
        </w:tc>
      </w:tr>
      <w:tr w:rsidR="00063A18" w:rsidRPr="003B6637" w14:paraId="5BD691CA" w14:textId="77777777" w:rsidTr="005D2B97">
        <w:trPr>
          <w:trHeight w:val="273"/>
        </w:trPr>
        <w:tc>
          <w:tcPr>
            <w:tcW w:w="648" w:type="dxa"/>
            <w:vAlign w:val="center"/>
          </w:tcPr>
          <w:p w14:paraId="3A5B7FF0" w14:textId="77777777" w:rsidR="00063A18" w:rsidRPr="003B6637" w:rsidRDefault="00063A18" w:rsidP="005D2B97">
            <w:pPr>
              <w:pStyle w:val="BodyText"/>
              <w:snapToGrid w:val="0"/>
              <w:spacing w:before="20" w:after="20"/>
              <w:jc w:val="center"/>
              <w:rPr>
                <w:rFonts w:cs="Arial"/>
                <w:bCs/>
                <w:iCs/>
                <w:sz w:val="22"/>
                <w:szCs w:val="22"/>
              </w:rPr>
            </w:pPr>
          </w:p>
        </w:tc>
        <w:tc>
          <w:tcPr>
            <w:tcW w:w="8465" w:type="dxa"/>
            <w:gridSpan w:val="2"/>
            <w:vAlign w:val="center"/>
          </w:tcPr>
          <w:p w14:paraId="6347FD8A" w14:textId="77777777" w:rsidR="00063A18" w:rsidRPr="003B6637" w:rsidRDefault="00063A18" w:rsidP="005D2B97">
            <w:pPr>
              <w:pStyle w:val="BodyText"/>
              <w:snapToGrid w:val="0"/>
              <w:spacing w:before="20" w:after="20"/>
              <w:jc w:val="left"/>
              <w:rPr>
                <w:rFonts w:cs="Arial"/>
                <w:b/>
                <w:bCs/>
                <w:iCs/>
              </w:rPr>
            </w:pPr>
            <w:r w:rsidRPr="003B6637">
              <w:rPr>
                <w:rFonts w:cs="Arial"/>
                <w:b/>
                <w:bCs/>
                <w:iCs/>
              </w:rPr>
              <w:t>Technical Environment</w:t>
            </w:r>
          </w:p>
        </w:tc>
      </w:tr>
      <w:tr w:rsidR="00063A18" w:rsidRPr="003B6637" w14:paraId="2CAB349B" w14:textId="77777777" w:rsidTr="005D2B97">
        <w:trPr>
          <w:trHeight w:val="273"/>
        </w:trPr>
        <w:tc>
          <w:tcPr>
            <w:tcW w:w="648" w:type="dxa"/>
            <w:vAlign w:val="center"/>
          </w:tcPr>
          <w:p w14:paraId="51A3D97C" w14:textId="77777777" w:rsidR="00063A18" w:rsidRPr="003B6637" w:rsidRDefault="00063A18" w:rsidP="005D2B97">
            <w:pPr>
              <w:pStyle w:val="BodyText"/>
              <w:snapToGrid w:val="0"/>
              <w:spacing w:before="20" w:after="20"/>
              <w:jc w:val="center"/>
              <w:rPr>
                <w:rFonts w:cs="Arial"/>
                <w:bCs/>
                <w:iCs/>
                <w:sz w:val="22"/>
                <w:szCs w:val="22"/>
              </w:rPr>
            </w:pPr>
          </w:p>
        </w:tc>
        <w:tc>
          <w:tcPr>
            <w:tcW w:w="3155" w:type="dxa"/>
            <w:vAlign w:val="center"/>
          </w:tcPr>
          <w:p w14:paraId="15DB417E" w14:textId="78D37DCD" w:rsidR="00063A18" w:rsidRPr="003B6637" w:rsidRDefault="00063A18" w:rsidP="005D2B97">
            <w:pPr>
              <w:pStyle w:val="StyleBodyText11ptLeftBefore1ptAfter1pt"/>
            </w:pPr>
            <w:r>
              <w:t>Technologies</w:t>
            </w:r>
          </w:p>
        </w:tc>
        <w:tc>
          <w:tcPr>
            <w:tcW w:w="5310" w:type="dxa"/>
            <w:vAlign w:val="center"/>
          </w:tcPr>
          <w:p w14:paraId="176C3147" w14:textId="56789A5C" w:rsidR="00063A18" w:rsidRPr="003B6637" w:rsidRDefault="00063A18" w:rsidP="005D2B97">
            <w:pPr>
              <w:pStyle w:val="StyleBodyText11ptLeftBefore1ptAfter1pt"/>
            </w:pPr>
            <w:r w:rsidRPr="003B6637">
              <w:t>Node.js</w:t>
            </w:r>
            <w:r>
              <w:t>, Vue.js</w:t>
            </w:r>
          </w:p>
        </w:tc>
      </w:tr>
      <w:tr w:rsidR="00063A18" w:rsidRPr="003B6637" w14:paraId="3BBC1479" w14:textId="77777777" w:rsidTr="005D2B97">
        <w:tc>
          <w:tcPr>
            <w:tcW w:w="648" w:type="dxa"/>
            <w:vAlign w:val="center"/>
          </w:tcPr>
          <w:p w14:paraId="3F0DE08C" w14:textId="77777777" w:rsidR="00063A18" w:rsidRPr="003B6637" w:rsidRDefault="00063A18" w:rsidP="005D2B97">
            <w:pPr>
              <w:pStyle w:val="BodyText"/>
              <w:snapToGrid w:val="0"/>
              <w:spacing w:before="20" w:after="20"/>
              <w:jc w:val="center"/>
              <w:rPr>
                <w:rFonts w:cs="Arial"/>
                <w:bCs/>
                <w:iCs/>
                <w:sz w:val="22"/>
                <w:szCs w:val="22"/>
              </w:rPr>
            </w:pPr>
          </w:p>
        </w:tc>
        <w:tc>
          <w:tcPr>
            <w:tcW w:w="3155" w:type="dxa"/>
            <w:vAlign w:val="center"/>
          </w:tcPr>
          <w:p w14:paraId="126C2438" w14:textId="5EBD8221" w:rsidR="00063A18" w:rsidRPr="003B6637" w:rsidRDefault="004B62D7" w:rsidP="005D2B97">
            <w:pPr>
              <w:pStyle w:val="StyleBodyText11ptLeftBefore1ptAfter1pt"/>
            </w:pPr>
            <w:r>
              <w:t>Development Tools</w:t>
            </w:r>
          </w:p>
        </w:tc>
        <w:tc>
          <w:tcPr>
            <w:tcW w:w="5310" w:type="dxa"/>
            <w:vAlign w:val="center"/>
          </w:tcPr>
          <w:p w14:paraId="59B62526" w14:textId="497CCFDB" w:rsidR="00063A18" w:rsidRPr="003B6637" w:rsidRDefault="00063A18" w:rsidP="005D2B97">
            <w:pPr>
              <w:pStyle w:val="StyleBodyText11ptLeftBefore1ptAfter1pt"/>
            </w:pPr>
            <w:r>
              <w:t xml:space="preserve">GitHub, JIRA, Bamboo, Confluence, Intercom </w:t>
            </w:r>
          </w:p>
        </w:tc>
      </w:tr>
      <w:tr w:rsidR="00063A18" w:rsidRPr="003B6637" w14:paraId="225F7BBF" w14:textId="77777777" w:rsidTr="005D2B97">
        <w:tc>
          <w:tcPr>
            <w:tcW w:w="648" w:type="dxa"/>
            <w:vAlign w:val="center"/>
          </w:tcPr>
          <w:p w14:paraId="396A2E7D" w14:textId="77777777" w:rsidR="00063A18" w:rsidRPr="003B6637" w:rsidRDefault="00063A18" w:rsidP="005D2B97">
            <w:pPr>
              <w:pStyle w:val="BodyText"/>
              <w:snapToGrid w:val="0"/>
              <w:spacing w:before="20" w:after="20"/>
              <w:jc w:val="center"/>
              <w:rPr>
                <w:rFonts w:cs="Arial"/>
                <w:bCs/>
                <w:iCs/>
                <w:sz w:val="22"/>
                <w:szCs w:val="22"/>
              </w:rPr>
            </w:pPr>
          </w:p>
        </w:tc>
        <w:tc>
          <w:tcPr>
            <w:tcW w:w="3155" w:type="dxa"/>
            <w:vAlign w:val="center"/>
          </w:tcPr>
          <w:p w14:paraId="398644A8" w14:textId="77777777" w:rsidR="00063A18" w:rsidRPr="003B6637" w:rsidRDefault="00063A18" w:rsidP="005D2B97">
            <w:pPr>
              <w:pStyle w:val="StyleBodyText11ptLeftBefore1ptAfter1pt"/>
            </w:pPr>
            <w:r w:rsidRPr="003B6637">
              <w:t>Database</w:t>
            </w:r>
          </w:p>
        </w:tc>
        <w:tc>
          <w:tcPr>
            <w:tcW w:w="5310" w:type="dxa"/>
            <w:vAlign w:val="center"/>
          </w:tcPr>
          <w:p w14:paraId="6F04B34D" w14:textId="352DFE37" w:rsidR="00063A18" w:rsidRPr="003B6637" w:rsidRDefault="00063A18" w:rsidP="005D2B97">
            <w:pPr>
              <w:pStyle w:val="StyleBodyText11ptLeftBefore1ptAfter1pt"/>
            </w:pPr>
            <w:r w:rsidRPr="003B6637">
              <w:t>MongoDB</w:t>
            </w:r>
          </w:p>
        </w:tc>
      </w:tr>
      <w:tr w:rsidR="00063A18" w:rsidRPr="003B6637" w14:paraId="337EA41B" w14:textId="77777777" w:rsidTr="005D2B97">
        <w:tc>
          <w:tcPr>
            <w:tcW w:w="648" w:type="dxa"/>
            <w:vAlign w:val="center"/>
          </w:tcPr>
          <w:p w14:paraId="441B2215" w14:textId="77777777" w:rsidR="00063A18" w:rsidRPr="003B6637" w:rsidRDefault="00063A18" w:rsidP="005D2B97">
            <w:pPr>
              <w:pStyle w:val="BodyText"/>
              <w:snapToGrid w:val="0"/>
              <w:spacing w:before="20" w:after="20"/>
              <w:jc w:val="center"/>
              <w:rPr>
                <w:rFonts w:cs="Arial"/>
                <w:bCs/>
                <w:iCs/>
                <w:sz w:val="22"/>
                <w:szCs w:val="22"/>
              </w:rPr>
            </w:pPr>
          </w:p>
        </w:tc>
        <w:tc>
          <w:tcPr>
            <w:tcW w:w="3155" w:type="dxa"/>
            <w:vAlign w:val="center"/>
          </w:tcPr>
          <w:p w14:paraId="5FF75558" w14:textId="77777777" w:rsidR="00063A18" w:rsidRPr="003B6637" w:rsidRDefault="00063A18" w:rsidP="005D2B97">
            <w:pPr>
              <w:pStyle w:val="StyleBodyText11ptLeftBefore1ptAfter1pt"/>
            </w:pPr>
            <w:r w:rsidRPr="003B6637">
              <w:t>Programming language</w:t>
            </w:r>
          </w:p>
        </w:tc>
        <w:tc>
          <w:tcPr>
            <w:tcW w:w="5310" w:type="dxa"/>
            <w:vAlign w:val="center"/>
          </w:tcPr>
          <w:p w14:paraId="2E920961" w14:textId="5075B6A1" w:rsidR="00063A18" w:rsidRPr="003B6637" w:rsidRDefault="00063A18" w:rsidP="005D2B97">
            <w:pPr>
              <w:pStyle w:val="StyleBodyText11ptLeftBefore1ptAfter1pt"/>
            </w:pPr>
            <w:r w:rsidRPr="003B6637">
              <w:t>JavaScript</w:t>
            </w:r>
          </w:p>
        </w:tc>
      </w:tr>
      <w:tr w:rsidR="00F729A7" w:rsidRPr="003B6637" w14:paraId="7CC78D1F" w14:textId="77777777" w:rsidTr="005D2B97">
        <w:tc>
          <w:tcPr>
            <w:tcW w:w="648" w:type="dxa"/>
            <w:vAlign w:val="center"/>
          </w:tcPr>
          <w:p w14:paraId="14154573" w14:textId="77777777" w:rsidR="00F729A7" w:rsidRPr="003B6637" w:rsidRDefault="00F729A7" w:rsidP="005D2B97">
            <w:pPr>
              <w:pStyle w:val="BodyText"/>
              <w:snapToGrid w:val="0"/>
              <w:spacing w:before="20" w:after="20"/>
              <w:jc w:val="center"/>
              <w:rPr>
                <w:rFonts w:cs="Arial"/>
                <w:bCs/>
                <w:iCs/>
                <w:sz w:val="22"/>
                <w:szCs w:val="22"/>
              </w:rPr>
            </w:pPr>
          </w:p>
        </w:tc>
        <w:tc>
          <w:tcPr>
            <w:tcW w:w="3155" w:type="dxa"/>
            <w:vAlign w:val="center"/>
          </w:tcPr>
          <w:p w14:paraId="0F161769" w14:textId="29F34376" w:rsidR="00F729A7" w:rsidRPr="003B6637" w:rsidRDefault="00F729A7" w:rsidP="005D2B97">
            <w:pPr>
              <w:pStyle w:val="StyleBodyText11ptLeftBefore1ptAfter1pt"/>
            </w:pPr>
            <w:r>
              <w:t>Images</w:t>
            </w:r>
          </w:p>
        </w:tc>
        <w:tc>
          <w:tcPr>
            <w:tcW w:w="5310" w:type="dxa"/>
            <w:vAlign w:val="center"/>
          </w:tcPr>
          <w:p w14:paraId="5D8CC752" w14:textId="255D7060" w:rsidR="00F729A7" w:rsidRPr="003B6637" w:rsidRDefault="00F729A7" w:rsidP="005D2B97">
            <w:pPr>
              <w:pStyle w:val="StyleBodyText11ptLeftBefore1ptAfter1pt"/>
            </w:pPr>
            <w:r>
              <w:object w:dxaOrig="4320" w:dyaOrig="2523" w14:anchorId="25400D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151.5pt" o:ole="">
                  <v:imagedata r:id="rId25" o:title=""/>
                </v:shape>
                <o:OLEObject Type="Embed" ProgID="PBrush" ShapeID="_x0000_i1025" DrawAspect="Content" ObjectID="_1600530675" r:id="rId26"/>
              </w:object>
            </w:r>
          </w:p>
        </w:tc>
      </w:tr>
      <w:tr w:rsidR="009E102A" w:rsidRPr="003B6637" w14:paraId="299F4E15" w14:textId="77777777" w:rsidTr="005D2B97">
        <w:tc>
          <w:tcPr>
            <w:tcW w:w="648" w:type="dxa"/>
            <w:vAlign w:val="center"/>
          </w:tcPr>
          <w:p w14:paraId="76A73915" w14:textId="4B99FFCA" w:rsidR="009E102A" w:rsidRPr="001755AC" w:rsidRDefault="00063A18" w:rsidP="005D2B97">
            <w:pPr>
              <w:pStyle w:val="BodyText"/>
              <w:snapToGrid w:val="0"/>
              <w:spacing w:before="20" w:after="20"/>
              <w:jc w:val="center"/>
              <w:rPr>
                <w:rFonts w:cs="Arial"/>
                <w:b/>
                <w:bCs/>
                <w:iCs/>
                <w:sz w:val="24"/>
                <w:szCs w:val="24"/>
              </w:rPr>
            </w:pPr>
            <w:r>
              <w:rPr>
                <w:rFonts w:cs="Arial"/>
                <w:b/>
                <w:bCs/>
                <w:iCs/>
                <w:sz w:val="24"/>
                <w:szCs w:val="24"/>
              </w:rPr>
              <w:t>2</w:t>
            </w:r>
          </w:p>
        </w:tc>
        <w:tc>
          <w:tcPr>
            <w:tcW w:w="3155" w:type="dxa"/>
            <w:vAlign w:val="center"/>
          </w:tcPr>
          <w:p w14:paraId="0845E3AD" w14:textId="77777777" w:rsidR="009E102A" w:rsidRPr="001755AC" w:rsidRDefault="009E102A" w:rsidP="005D2B97">
            <w:pPr>
              <w:pStyle w:val="BodyText"/>
              <w:snapToGrid w:val="0"/>
              <w:spacing w:before="20" w:after="20"/>
              <w:jc w:val="left"/>
              <w:rPr>
                <w:rFonts w:cs="Arial"/>
                <w:b/>
                <w:bCs/>
                <w:iCs/>
                <w:sz w:val="24"/>
                <w:szCs w:val="24"/>
              </w:rPr>
            </w:pPr>
            <w:r w:rsidRPr="001755AC">
              <w:rPr>
                <w:rFonts w:cs="Arial"/>
                <w:b/>
                <w:bCs/>
                <w:iCs/>
                <w:sz w:val="24"/>
                <w:szCs w:val="24"/>
              </w:rPr>
              <w:t>Project Name</w:t>
            </w:r>
          </w:p>
        </w:tc>
        <w:tc>
          <w:tcPr>
            <w:tcW w:w="5310" w:type="dxa"/>
            <w:vAlign w:val="center"/>
          </w:tcPr>
          <w:p w14:paraId="7C3C1FDD" w14:textId="77777777" w:rsidR="009E102A" w:rsidRPr="001755AC" w:rsidRDefault="009E102A" w:rsidP="005D2B97">
            <w:pPr>
              <w:pStyle w:val="StyleBodyText11ptBoldLeft"/>
              <w:rPr>
                <w:sz w:val="24"/>
                <w:szCs w:val="24"/>
              </w:rPr>
            </w:pPr>
            <w:r>
              <w:rPr>
                <w:sz w:val="24"/>
                <w:szCs w:val="24"/>
              </w:rPr>
              <w:t>CMS Website</w:t>
            </w:r>
          </w:p>
        </w:tc>
      </w:tr>
      <w:tr w:rsidR="009E102A" w:rsidRPr="003B6637" w14:paraId="2D124C2E" w14:textId="77777777" w:rsidTr="005D2B97">
        <w:tc>
          <w:tcPr>
            <w:tcW w:w="648" w:type="dxa"/>
            <w:vAlign w:val="center"/>
          </w:tcPr>
          <w:p w14:paraId="5F834B93" w14:textId="77777777" w:rsidR="009E102A" w:rsidRPr="003B6637" w:rsidRDefault="009E102A" w:rsidP="005D2B97">
            <w:pPr>
              <w:pStyle w:val="BodyText"/>
              <w:snapToGrid w:val="0"/>
              <w:spacing w:before="20" w:after="20"/>
              <w:jc w:val="center"/>
              <w:rPr>
                <w:rFonts w:cs="Arial"/>
                <w:bCs/>
                <w:iCs/>
                <w:sz w:val="22"/>
                <w:szCs w:val="22"/>
              </w:rPr>
            </w:pPr>
          </w:p>
        </w:tc>
        <w:tc>
          <w:tcPr>
            <w:tcW w:w="3155" w:type="dxa"/>
            <w:vAlign w:val="center"/>
          </w:tcPr>
          <w:p w14:paraId="4AF73F56" w14:textId="77777777" w:rsidR="009E102A" w:rsidRPr="003B6637" w:rsidRDefault="009E102A" w:rsidP="00E6255E">
            <w:pPr>
              <w:pStyle w:val="StyleBodyText11ptLeftBefore1ptAfter1pt"/>
            </w:pPr>
            <w:r w:rsidRPr="003B6637">
              <w:t>Project Position</w:t>
            </w:r>
          </w:p>
        </w:tc>
        <w:tc>
          <w:tcPr>
            <w:tcW w:w="5310" w:type="dxa"/>
            <w:vAlign w:val="center"/>
          </w:tcPr>
          <w:p w14:paraId="0A45A687" w14:textId="77777777" w:rsidR="009E102A" w:rsidRPr="003B6637" w:rsidRDefault="009E102A" w:rsidP="00E6255E">
            <w:pPr>
              <w:pStyle w:val="StyleBodyText11ptLeftBefore1ptAfter1pt"/>
            </w:pPr>
            <w:r>
              <w:t>Development for back-end and Web front-end</w:t>
            </w:r>
          </w:p>
        </w:tc>
      </w:tr>
      <w:tr w:rsidR="009E102A" w:rsidRPr="003B6637" w14:paraId="45BCCC93" w14:textId="77777777" w:rsidTr="005D2B97">
        <w:tc>
          <w:tcPr>
            <w:tcW w:w="648" w:type="dxa"/>
            <w:vAlign w:val="center"/>
          </w:tcPr>
          <w:p w14:paraId="320150F6" w14:textId="77777777" w:rsidR="009E102A" w:rsidRPr="003B6637" w:rsidRDefault="009E102A" w:rsidP="005D2B97">
            <w:pPr>
              <w:pStyle w:val="BodyText"/>
              <w:snapToGrid w:val="0"/>
              <w:spacing w:before="20" w:after="20"/>
              <w:jc w:val="center"/>
              <w:rPr>
                <w:rFonts w:cs="Arial"/>
                <w:bCs/>
                <w:iCs/>
              </w:rPr>
            </w:pPr>
          </w:p>
        </w:tc>
        <w:tc>
          <w:tcPr>
            <w:tcW w:w="8465" w:type="dxa"/>
            <w:gridSpan w:val="2"/>
            <w:vAlign w:val="center"/>
          </w:tcPr>
          <w:p w14:paraId="778BB572" w14:textId="77777777" w:rsidR="009E102A" w:rsidRPr="003B6637" w:rsidRDefault="009E102A" w:rsidP="005D2B97">
            <w:pPr>
              <w:pStyle w:val="BodyText"/>
              <w:snapToGrid w:val="0"/>
              <w:spacing w:before="20" w:after="20"/>
              <w:jc w:val="left"/>
              <w:rPr>
                <w:rFonts w:cs="Arial"/>
                <w:b/>
                <w:bCs/>
                <w:iCs/>
              </w:rPr>
            </w:pPr>
            <w:r w:rsidRPr="003B6637">
              <w:rPr>
                <w:rFonts w:cs="Arial"/>
                <w:b/>
                <w:bCs/>
                <w:iCs/>
              </w:rPr>
              <w:t>Project Description</w:t>
            </w:r>
          </w:p>
        </w:tc>
      </w:tr>
      <w:tr w:rsidR="009E102A" w:rsidRPr="003B6637" w14:paraId="07B4AC87" w14:textId="77777777" w:rsidTr="005D2B97">
        <w:tc>
          <w:tcPr>
            <w:tcW w:w="648" w:type="dxa"/>
            <w:vAlign w:val="center"/>
          </w:tcPr>
          <w:p w14:paraId="77010E79" w14:textId="77777777" w:rsidR="009E102A" w:rsidRPr="003B6637" w:rsidRDefault="009E102A" w:rsidP="005D2B97">
            <w:pPr>
              <w:pStyle w:val="BodyText"/>
              <w:snapToGrid w:val="0"/>
              <w:spacing w:before="20" w:after="20"/>
              <w:jc w:val="center"/>
              <w:rPr>
                <w:rFonts w:cs="Arial"/>
                <w:bCs/>
                <w:iCs/>
              </w:rPr>
            </w:pPr>
          </w:p>
        </w:tc>
        <w:tc>
          <w:tcPr>
            <w:tcW w:w="3155" w:type="dxa"/>
            <w:vAlign w:val="center"/>
          </w:tcPr>
          <w:p w14:paraId="7E952772" w14:textId="77777777" w:rsidR="009E102A" w:rsidRPr="003B6637" w:rsidRDefault="009E102A" w:rsidP="00E6255E">
            <w:pPr>
              <w:pStyle w:val="StyleBodyText11ptLeftBefore1ptAfter1pt"/>
            </w:pPr>
            <w:r>
              <w:t>Description</w:t>
            </w:r>
          </w:p>
        </w:tc>
        <w:tc>
          <w:tcPr>
            <w:tcW w:w="5310" w:type="dxa"/>
            <w:vAlign w:val="center"/>
          </w:tcPr>
          <w:p w14:paraId="3B174B68" w14:textId="77777777" w:rsidR="009E102A" w:rsidRPr="003B6637" w:rsidRDefault="009E102A" w:rsidP="00E6255E">
            <w:pPr>
              <w:pStyle w:val="StyleBodyText11ptLeftBefore1ptAfter1pt"/>
              <w:rPr>
                <w:bCs/>
              </w:rPr>
            </w:pPr>
            <w:r>
              <w:t>The customer need an administrator website for manage information and generate reports from customer’s server.</w:t>
            </w:r>
          </w:p>
        </w:tc>
      </w:tr>
      <w:tr w:rsidR="009E102A" w:rsidRPr="003B6637" w14:paraId="2DAC0E77" w14:textId="77777777" w:rsidTr="005D2B97">
        <w:trPr>
          <w:trHeight w:val="273"/>
        </w:trPr>
        <w:tc>
          <w:tcPr>
            <w:tcW w:w="648" w:type="dxa"/>
            <w:vAlign w:val="center"/>
          </w:tcPr>
          <w:p w14:paraId="630DDCD0" w14:textId="77777777" w:rsidR="009E102A" w:rsidRPr="003B6637" w:rsidRDefault="009E102A" w:rsidP="005D2B97">
            <w:pPr>
              <w:pStyle w:val="BodyText"/>
              <w:snapToGrid w:val="0"/>
              <w:spacing w:before="20" w:after="20"/>
              <w:jc w:val="center"/>
              <w:rPr>
                <w:rFonts w:cs="Arial"/>
                <w:bCs/>
                <w:iCs/>
                <w:sz w:val="22"/>
                <w:szCs w:val="22"/>
              </w:rPr>
            </w:pPr>
          </w:p>
        </w:tc>
        <w:tc>
          <w:tcPr>
            <w:tcW w:w="8465" w:type="dxa"/>
            <w:gridSpan w:val="2"/>
            <w:vAlign w:val="center"/>
          </w:tcPr>
          <w:p w14:paraId="25DD1645" w14:textId="77777777" w:rsidR="009E102A" w:rsidRPr="003B6637" w:rsidRDefault="009E102A" w:rsidP="005D2B97">
            <w:pPr>
              <w:pStyle w:val="BodyText"/>
              <w:snapToGrid w:val="0"/>
              <w:spacing w:before="20" w:after="20"/>
              <w:jc w:val="left"/>
              <w:rPr>
                <w:rFonts w:cs="Arial"/>
                <w:b/>
                <w:bCs/>
                <w:iCs/>
              </w:rPr>
            </w:pPr>
            <w:r w:rsidRPr="003B6637">
              <w:rPr>
                <w:rFonts w:cs="Arial"/>
                <w:b/>
                <w:bCs/>
                <w:iCs/>
              </w:rPr>
              <w:t>Technical Environment</w:t>
            </w:r>
          </w:p>
        </w:tc>
      </w:tr>
      <w:tr w:rsidR="009E102A" w:rsidRPr="003B6637" w14:paraId="0BB9AB55" w14:textId="77777777" w:rsidTr="005D2B97">
        <w:trPr>
          <w:trHeight w:val="273"/>
        </w:trPr>
        <w:tc>
          <w:tcPr>
            <w:tcW w:w="648" w:type="dxa"/>
            <w:vAlign w:val="center"/>
          </w:tcPr>
          <w:p w14:paraId="3CB3A3F4" w14:textId="77777777" w:rsidR="009E102A" w:rsidRPr="003B6637" w:rsidRDefault="009E102A" w:rsidP="005D2B97">
            <w:pPr>
              <w:pStyle w:val="BodyText"/>
              <w:snapToGrid w:val="0"/>
              <w:spacing w:before="20" w:after="20"/>
              <w:jc w:val="center"/>
              <w:rPr>
                <w:rFonts w:cs="Arial"/>
                <w:bCs/>
                <w:iCs/>
                <w:sz w:val="22"/>
                <w:szCs w:val="22"/>
              </w:rPr>
            </w:pPr>
          </w:p>
        </w:tc>
        <w:tc>
          <w:tcPr>
            <w:tcW w:w="3155" w:type="dxa"/>
            <w:vAlign w:val="center"/>
          </w:tcPr>
          <w:p w14:paraId="52A58E5F" w14:textId="1B44F715" w:rsidR="009E102A" w:rsidRPr="003B6637" w:rsidRDefault="00274CCA" w:rsidP="00E6255E">
            <w:pPr>
              <w:pStyle w:val="StyleBodyText11ptLeftBefore1ptAfter1pt"/>
            </w:pPr>
            <w:r>
              <w:t>Technologies</w:t>
            </w:r>
          </w:p>
        </w:tc>
        <w:tc>
          <w:tcPr>
            <w:tcW w:w="5310" w:type="dxa"/>
            <w:vAlign w:val="center"/>
          </w:tcPr>
          <w:p w14:paraId="3453BE56" w14:textId="4D37A513" w:rsidR="009E102A" w:rsidRPr="003B6637" w:rsidRDefault="009E102A" w:rsidP="00E6255E">
            <w:pPr>
              <w:pStyle w:val="StyleBodyText11ptLeftBefore1ptAfter1pt"/>
            </w:pPr>
            <w:r w:rsidRPr="003B6637">
              <w:t xml:space="preserve">Node.js, </w:t>
            </w:r>
            <w:r>
              <w:t>Angular</w:t>
            </w:r>
            <w:r w:rsidR="00274CCA">
              <w:t>.js</w:t>
            </w:r>
          </w:p>
        </w:tc>
      </w:tr>
      <w:tr w:rsidR="009E102A" w:rsidRPr="003B6637" w14:paraId="206F55DF" w14:textId="77777777" w:rsidTr="005D2B97">
        <w:tc>
          <w:tcPr>
            <w:tcW w:w="648" w:type="dxa"/>
            <w:vAlign w:val="center"/>
          </w:tcPr>
          <w:p w14:paraId="6CEE974B" w14:textId="77777777" w:rsidR="009E102A" w:rsidRPr="003B6637" w:rsidRDefault="009E102A" w:rsidP="005D2B97">
            <w:pPr>
              <w:pStyle w:val="BodyText"/>
              <w:snapToGrid w:val="0"/>
              <w:spacing w:before="20" w:after="20"/>
              <w:jc w:val="center"/>
              <w:rPr>
                <w:rFonts w:cs="Arial"/>
                <w:bCs/>
                <w:iCs/>
                <w:sz w:val="22"/>
                <w:szCs w:val="22"/>
              </w:rPr>
            </w:pPr>
          </w:p>
        </w:tc>
        <w:tc>
          <w:tcPr>
            <w:tcW w:w="3155" w:type="dxa"/>
            <w:vAlign w:val="center"/>
          </w:tcPr>
          <w:p w14:paraId="182F1A06" w14:textId="61088AFA" w:rsidR="009E102A" w:rsidRPr="003B6637" w:rsidRDefault="004B62D7" w:rsidP="00E6255E">
            <w:pPr>
              <w:pStyle w:val="StyleBodyText11ptLeftBefore1ptAfter1pt"/>
            </w:pPr>
            <w:r>
              <w:t>Development Tools</w:t>
            </w:r>
          </w:p>
        </w:tc>
        <w:tc>
          <w:tcPr>
            <w:tcW w:w="5310" w:type="dxa"/>
            <w:vAlign w:val="center"/>
          </w:tcPr>
          <w:p w14:paraId="620622BB" w14:textId="77777777" w:rsidR="009E102A" w:rsidRPr="003B6637" w:rsidRDefault="009E102A" w:rsidP="00E6255E">
            <w:pPr>
              <w:pStyle w:val="StyleBodyText11ptLeftBefore1ptAfter1pt"/>
            </w:pPr>
            <w:r w:rsidRPr="003B6637">
              <w:t>Sublime,</w:t>
            </w:r>
            <w:r>
              <w:t xml:space="preserve"> Git, GitLab</w:t>
            </w:r>
          </w:p>
        </w:tc>
      </w:tr>
      <w:tr w:rsidR="009E102A" w:rsidRPr="003B6637" w14:paraId="3CBC9ECC" w14:textId="77777777" w:rsidTr="005D2B97">
        <w:tc>
          <w:tcPr>
            <w:tcW w:w="648" w:type="dxa"/>
            <w:vAlign w:val="center"/>
          </w:tcPr>
          <w:p w14:paraId="6A3E221A" w14:textId="77777777" w:rsidR="009E102A" w:rsidRPr="003B6637" w:rsidRDefault="009E102A" w:rsidP="005D2B97">
            <w:pPr>
              <w:pStyle w:val="BodyText"/>
              <w:snapToGrid w:val="0"/>
              <w:spacing w:before="20" w:after="20"/>
              <w:jc w:val="center"/>
              <w:rPr>
                <w:rFonts w:cs="Arial"/>
                <w:bCs/>
                <w:iCs/>
                <w:sz w:val="22"/>
                <w:szCs w:val="22"/>
              </w:rPr>
            </w:pPr>
          </w:p>
        </w:tc>
        <w:tc>
          <w:tcPr>
            <w:tcW w:w="3155" w:type="dxa"/>
            <w:vAlign w:val="center"/>
          </w:tcPr>
          <w:p w14:paraId="6CAF3455" w14:textId="77777777" w:rsidR="009E102A" w:rsidRPr="003B6637" w:rsidRDefault="009E102A" w:rsidP="00E6255E">
            <w:pPr>
              <w:pStyle w:val="StyleBodyText11ptLeftBefore1ptAfter1pt"/>
            </w:pPr>
            <w:r w:rsidRPr="003B6637">
              <w:t>Database</w:t>
            </w:r>
          </w:p>
        </w:tc>
        <w:tc>
          <w:tcPr>
            <w:tcW w:w="5310" w:type="dxa"/>
            <w:vAlign w:val="center"/>
          </w:tcPr>
          <w:p w14:paraId="18778882" w14:textId="77777777" w:rsidR="009E102A" w:rsidRPr="003B6637" w:rsidRDefault="009E102A" w:rsidP="00E6255E">
            <w:pPr>
              <w:pStyle w:val="StyleBodyText11ptLeftBefore1ptAfter1pt"/>
            </w:pPr>
            <w:r w:rsidRPr="003B6637">
              <w:t xml:space="preserve">MongoDB, </w:t>
            </w:r>
            <w:r>
              <w:t xml:space="preserve">AWS </w:t>
            </w:r>
            <w:r w:rsidRPr="003B6637">
              <w:t>(VPS)</w:t>
            </w:r>
          </w:p>
        </w:tc>
      </w:tr>
      <w:tr w:rsidR="009E102A" w:rsidRPr="003B6637" w14:paraId="73489F80" w14:textId="77777777" w:rsidTr="005D2B97">
        <w:tc>
          <w:tcPr>
            <w:tcW w:w="648" w:type="dxa"/>
            <w:vAlign w:val="center"/>
          </w:tcPr>
          <w:p w14:paraId="2B24BB19" w14:textId="77777777" w:rsidR="009E102A" w:rsidRPr="003B6637" w:rsidRDefault="009E102A" w:rsidP="005D2B97">
            <w:pPr>
              <w:pStyle w:val="BodyText"/>
              <w:snapToGrid w:val="0"/>
              <w:spacing w:before="20" w:after="20"/>
              <w:jc w:val="center"/>
              <w:rPr>
                <w:rFonts w:cs="Arial"/>
                <w:bCs/>
                <w:iCs/>
                <w:sz w:val="22"/>
                <w:szCs w:val="22"/>
              </w:rPr>
            </w:pPr>
          </w:p>
        </w:tc>
        <w:tc>
          <w:tcPr>
            <w:tcW w:w="3155" w:type="dxa"/>
            <w:vAlign w:val="center"/>
          </w:tcPr>
          <w:p w14:paraId="3B2A7065" w14:textId="77777777" w:rsidR="009E102A" w:rsidRPr="003B6637" w:rsidRDefault="009E102A" w:rsidP="00E6255E">
            <w:pPr>
              <w:pStyle w:val="StyleBodyText11ptLeftBefore1ptAfter1pt"/>
            </w:pPr>
            <w:r w:rsidRPr="003B6637">
              <w:t>Programming language</w:t>
            </w:r>
          </w:p>
        </w:tc>
        <w:tc>
          <w:tcPr>
            <w:tcW w:w="5310" w:type="dxa"/>
            <w:vAlign w:val="center"/>
          </w:tcPr>
          <w:p w14:paraId="6626A303" w14:textId="77777777" w:rsidR="009E102A" w:rsidRPr="003B6637" w:rsidRDefault="009E102A" w:rsidP="00E6255E">
            <w:pPr>
              <w:pStyle w:val="StyleBodyText11ptLeftBefore1ptAfter1pt"/>
            </w:pPr>
            <w:r w:rsidRPr="003B6637">
              <w:t>Java, JavaScript</w:t>
            </w:r>
          </w:p>
        </w:tc>
      </w:tr>
    </w:tbl>
    <w:p w14:paraId="6FF165C3" w14:textId="77777777" w:rsidR="009E102A" w:rsidRDefault="009E102A" w:rsidP="00DF7503">
      <w:pPr>
        <w:rPr>
          <w:sz w:val="16"/>
          <w:szCs w:val="16"/>
        </w:rPr>
      </w:pPr>
    </w:p>
    <w:p w14:paraId="6628B189" w14:textId="77777777" w:rsidR="00DF7503" w:rsidRDefault="00DF7503" w:rsidP="00DF7503">
      <w:pPr>
        <w:rPr>
          <w:sz w:val="16"/>
          <w:szCs w:val="16"/>
        </w:rPr>
      </w:pPr>
    </w:p>
    <w:tbl>
      <w:tblPr>
        <w:tblStyle w:val="TableGrid"/>
        <w:tblW w:w="9113" w:type="dxa"/>
        <w:tblLayout w:type="fixed"/>
        <w:tblLook w:val="0000" w:firstRow="0" w:lastRow="0" w:firstColumn="0" w:lastColumn="0" w:noHBand="0" w:noVBand="0"/>
      </w:tblPr>
      <w:tblGrid>
        <w:gridCol w:w="648"/>
        <w:gridCol w:w="3155"/>
        <w:gridCol w:w="5310"/>
      </w:tblGrid>
      <w:tr w:rsidR="003B6637" w:rsidRPr="003B6637" w14:paraId="3DC58041" w14:textId="77777777" w:rsidTr="00C36ECF">
        <w:trPr>
          <w:trHeight w:val="466"/>
        </w:trPr>
        <w:tc>
          <w:tcPr>
            <w:tcW w:w="9113" w:type="dxa"/>
            <w:gridSpan w:val="3"/>
            <w:vAlign w:val="center"/>
          </w:tcPr>
          <w:p w14:paraId="422FC5D6" w14:textId="4A0F53E4" w:rsidR="00B740F4" w:rsidRPr="00924EFB" w:rsidRDefault="00B740F4" w:rsidP="003B6637">
            <w:pPr>
              <w:snapToGrid w:val="0"/>
              <w:spacing w:before="120" w:after="60" w:line="288" w:lineRule="auto"/>
              <w:rPr>
                <w:rFonts w:ascii="Arial" w:hAnsi="Arial" w:cs="Arial"/>
                <w:b/>
                <w:bCs/>
                <w:iCs/>
                <w:sz w:val="28"/>
                <w:szCs w:val="28"/>
              </w:rPr>
            </w:pPr>
            <w:r w:rsidRPr="00924EFB">
              <w:rPr>
                <w:rFonts w:ascii="Arial" w:hAnsi="Arial" w:cs="Arial"/>
                <w:b/>
                <w:bCs/>
                <w:iCs/>
                <w:sz w:val="28"/>
                <w:szCs w:val="28"/>
              </w:rPr>
              <w:lastRenderedPageBreak/>
              <w:t>PET PROJECTS</w:t>
            </w:r>
          </w:p>
        </w:tc>
      </w:tr>
      <w:tr w:rsidR="003B6637" w:rsidRPr="003B6637" w14:paraId="1D98306D" w14:textId="77777777" w:rsidTr="00C36ECF">
        <w:trPr>
          <w:trHeight w:val="376"/>
        </w:trPr>
        <w:tc>
          <w:tcPr>
            <w:tcW w:w="648" w:type="dxa"/>
            <w:vAlign w:val="center"/>
          </w:tcPr>
          <w:p w14:paraId="5CD60B76" w14:textId="77777777" w:rsidR="00B740F4" w:rsidRPr="003B6637" w:rsidRDefault="00B740F4" w:rsidP="00332C20">
            <w:pPr>
              <w:pStyle w:val="BodyText"/>
              <w:snapToGrid w:val="0"/>
              <w:spacing w:before="20" w:after="20"/>
              <w:jc w:val="center"/>
              <w:rPr>
                <w:rFonts w:cs="Arial"/>
                <w:b/>
                <w:bCs/>
                <w:iCs/>
              </w:rPr>
            </w:pPr>
            <w:r w:rsidRPr="003B6637">
              <w:rPr>
                <w:rFonts w:cs="Arial"/>
                <w:b/>
                <w:bCs/>
                <w:iCs/>
              </w:rPr>
              <w:t>No</w:t>
            </w:r>
          </w:p>
        </w:tc>
        <w:tc>
          <w:tcPr>
            <w:tcW w:w="3155" w:type="dxa"/>
            <w:vAlign w:val="center"/>
          </w:tcPr>
          <w:p w14:paraId="1A82A382" w14:textId="77777777" w:rsidR="00B740F4" w:rsidRPr="003B6637" w:rsidRDefault="00B740F4" w:rsidP="003B6637">
            <w:pPr>
              <w:pStyle w:val="BodyText"/>
              <w:snapToGrid w:val="0"/>
              <w:spacing w:before="20" w:after="20"/>
              <w:jc w:val="left"/>
              <w:rPr>
                <w:rFonts w:cs="Arial"/>
                <w:b/>
                <w:bCs/>
                <w:iCs/>
              </w:rPr>
            </w:pPr>
            <w:r w:rsidRPr="003B6637">
              <w:rPr>
                <w:rFonts w:cs="Arial"/>
                <w:b/>
                <w:bCs/>
                <w:iCs/>
              </w:rPr>
              <w:t>Projects</w:t>
            </w:r>
          </w:p>
        </w:tc>
        <w:tc>
          <w:tcPr>
            <w:tcW w:w="5310" w:type="dxa"/>
            <w:vAlign w:val="center"/>
          </w:tcPr>
          <w:p w14:paraId="20C76C73" w14:textId="77777777" w:rsidR="00B740F4" w:rsidRPr="003B6637" w:rsidRDefault="00B740F4" w:rsidP="003B6637">
            <w:pPr>
              <w:pStyle w:val="BodyText"/>
              <w:snapToGrid w:val="0"/>
              <w:spacing w:before="20" w:after="20"/>
              <w:jc w:val="left"/>
              <w:rPr>
                <w:rFonts w:cs="Arial"/>
                <w:b/>
                <w:bCs/>
                <w:iCs/>
              </w:rPr>
            </w:pPr>
            <w:r w:rsidRPr="003B6637">
              <w:rPr>
                <w:rFonts w:cs="Arial"/>
                <w:b/>
                <w:bCs/>
                <w:iCs/>
              </w:rPr>
              <w:t>Description</w:t>
            </w:r>
          </w:p>
        </w:tc>
      </w:tr>
      <w:tr w:rsidR="006B0A9C" w:rsidRPr="003B6637" w14:paraId="3DBC3502" w14:textId="77777777" w:rsidTr="005D2B97">
        <w:tc>
          <w:tcPr>
            <w:tcW w:w="648" w:type="dxa"/>
            <w:vAlign w:val="center"/>
          </w:tcPr>
          <w:p w14:paraId="3F2CE77A" w14:textId="77777777" w:rsidR="006B0A9C" w:rsidRPr="001755AC" w:rsidRDefault="006B0A9C" w:rsidP="005D2B97">
            <w:pPr>
              <w:pStyle w:val="BodyText"/>
              <w:snapToGrid w:val="0"/>
              <w:spacing w:before="20" w:after="20"/>
              <w:jc w:val="center"/>
              <w:rPr>
                <w:rFonts w:cs="Arial"/>
                <w:b/>
                <w:bCs/>
                <w:iCs/>
                <w:sz w:val="24"/>
                <w:szCs w:val="24"/>
              </w:rPr>
            </w:pPr>
            <w:r>
              <w:rPr>
                <w:rFonts w:cs="Arial"/>
                <w:b/>
                <w:bCs/>
                <w:iCs/>
                <w:sz w:val="24"/>
                <w:szCs w:val="24"/>
              </w:rPr>
              <w:t>1</w:t>
            </w:r>
          </w:p>
        </w:tc>
        <w:tc>
          <w:tcPr>
            <w:tcW w:w="3155" w:type="dxa"/>
            <w:vAlign w:val="center"/>
          </w:tcPr>
          <w:p w14:paraId="38B9140E" w14:textId="77777777" w:rsidR="006B0A9C" w:rsidRPr="001755AC" w:rsidRDefault="006B0A9C" w:rsidP="005D2B97">
            <w:pPr>
              <w:pStyle w:val="BodyText"/>
              <w:snapToGrid w:val="0"/>
              <w:spacing w:before="20" w:after="20"/>
              <w:jc w:val="left"/>
              <w:rPr>
                <w:rFonts w:cs="Arial"/>
                <w:b/>
                <w:bCs/>
                <w:iCs/>
                <w:sz w:val="24"/>
                <w:szCs w:val="24"/>
              </w:rPr>
            </w:pPr>
            <w:r w:rsidRPr="001755AC">
              <w:rPr>
                <w:rFonts w:cs="Arial"/>
                <w:b/>
                <w:bCs/>
                <w:iCs/>
                <w:sz w:val="24"/>
                <w:szCs w:val="24"/>
              </w:rPr>
              <w:t>Project Name</w:t>
            </w:r>
          </w:p>
        </w:tc>
        <w:tc>
          <w:tcPr>
            <w:tcW w:w="5310" w:type="dxa"/>
            <w:vAlign w:val="center"/>
          </w:tcPr>
          <w:p w14:paraId="2F4323AB" w14:textId="134A2D5D" w:rsidR="006B0A9C" w:rsidRPr="001755AC" w:rsidRDefault="006B0A9C" w:rsidP="005D2B97">
            <w:pPr>
              <w:pStyle w:val="StyleBodyText11ptBoldLeft"/>
              <w:rPr>
                <w:sz w:val="24"/>
                <w:szCs w:val="24"/>
              </w:rPr>
            </w:pPr>
            <w:r>
              <w:rPr>
                <w:sz w:val="24"/>
                <w:szCs w:val="24"/>
              </w:rPr>
              <w:t>Bloggrails</w:t>
            </w:r>
          </w:p>
        </w:tc>
      </w:tr>
      <w:tr w:rsidR="006B0A9C" w:rsidRPr="003B6637" w14:paraId="4E5B8F54" w14:textId="77777777" w:rsidTr="005D2B97">
        <w:tc>
          <w:tcPr>
            <w:tcW w:w="648" w:type="dxa"/>
            <w:vAlign w:val="center"/>
          </w:tcPr>
          <w:p w14:paraId="784A580D" w14:textId="77777777" w:rsidR="006B0A9C" w:rsidRPr="003B6637" w:rsidRDefault="006B0A9C" w:rsidP="005D2B97">
            <w:pPr>
              <w:pStyle w:val="BodyText"/>
              <w:snapToGrid w:val="0"/>
              <w:spacing w:before="20" w:after="20"/>
              <w:jc w:val="center"/>
              <w:rPr>
                <w:rFonts w:cs="Arial"/>
                <w:bCs/>
                <w:iCs/>
                <w:sz w:val="22"/>
                <w:szCs w:val="22"/>
              </w:rPr>
            </w:pPr>
          </w:p>
        </w:tc>
        <w:tc>
          <w:tcPr>
            <w:tcW w:w="3155" w:type="dxa"/>
            <w:vAlign w:val="center"/>
          </w:tcPr>
          <w:p w14:paraId="5720F21E" w14:textId="77777777" w:rsidR="006B0A9C" w:rsidRPr="003B6637" w:rsidRDefault="006B0A9C" w:rsidP="005D2B97">
            <w:pPr>
              <w:pStyle w:val="StyleBodyText11ptLeftBefore1ptAfter1pt"/>
            </w:pPr>
            <w:r w:rsidRPr="003B6637">
              <w:t>Project Position</w:t>
            </w:r>
          </w:p>
        </w:tc>
        <w:tc>
          <w:tcPr>
            <w:tcW w:w="5310" w:type="dxa"/>
            <w:vAlign w:val="center"/>
          </w:tcPr>
          <w:p w14:paraId="25F54B6E" w14:textId="77777777" w:rsidR="006B0A9C" w:rsidRPr="003B6637" w:rsidRDefault="006B0A9C" w:rsidP="005D2B97">
            <w:pPr>
              <w:pStyle w:val="StyleBodyText11ptLeftBefore1ptAfter1pt"/>
            </w:pPr>
            <w:r w:rsidRPr="003B6637">
              <w:t xml:space="preserve">Development for </w:t>
            </w:r>
            <w:r>
              <w:t>b</w:t>
            </w:r>
            <w:r w:rsidRPr="003B6637">
              <w:t xml:space="preserve">ack-end and </w:t>
            </w:r>
            <w:r>
              <w:t>web application</w:t>
            </w:r>
          </w:p>
        </w:tc>
      </w:tr>
      <w:tr w:rsidR="006B0A9C" w:rsidRPr="003B6637" w14:paraId="3A6B6CCE" w14:textId="77777777" w:rsidTr="005D2B97">
        <w:tc>
          <w:tcPr>
            <w:tcW w:w="648" w:type="dxa"/>
            <w:vAlign w:val="center"/>
          </w:tcPr>
          <w:p w14:paraId="29967796" w14:textId="77777777" w:rsidR="006B0A9C" w:rsidRPr="003B6637" w:rsidRDefault="006B0A9C" w:rsidP="005D2B97">
            <w:pPr>
              <w:pStyle w:val="BodyText"/>
              <w:snapToGrid w:val="0"/>
              <w:spacing w:before="20" w:after="20"/>
              <w:jc w:val="center"/>
              <w:rPr>
                <w:rFonts w:cs="Arial"/>
                <w:bCs/>
                <w:iCs/>
              </w:rPr>
            </w:pPr>
          </w:p>
        </w:tc>
        <w:tc>
          <w:tcPr>
            <w:tcW w:w="8465" w:type="dxa"/>
            <w:gridSpan w:val="2"/>
            <w:vAlign w:val="center"/>
          </w:tcPr>
          <w:p w14:paraId="0C7688D1" w14:textId="77777777" w:rsidR="006B0A9C" w:rsidRPr="003B6637" w:rsidRDefault="006B0A9C" w:rsidP="005D2B97">
            <w:pPr>
              <w:pStyle w:val="BodyText"/>
              <w:snapToGrid w:val="0"/>
              <w:spacing w:before="20" w:after="20"/>
              <w:jc w:val="left"/>
              <w:rPr>
                <w:rFonts w:cs="Arial"/>
                <w:b/>
                <w:bCs/>
                <w:iCs/>
              </w:rPr>
            </w:pPr>
            <w:r w:rsidRPr="003B6637">
              <w:rPr>
                <w:rFonts w:cs="Arial"/>
                <w:b/>
                <w:bCs/>
                <w:iCs/>
              </w:rPr>
              <w:t>Project Description</w:t>
            </w:r>
          </w:p>
        </w:tc>
      </w:tr>
      <w:tr w:rsidR="006B0A9C" w:rsidRPr="003B6637" w14:paraId="5E6655D6" w14:textId="77777777" w:rsidTr="005D2B97">
        <w:tc>
          <w:tcPr>
            <w:tcW w:w="648" w:type="dxa"/>
            <w:vAlign w:val="center"/>
          </w:tcPr>
          <w:p w14:paraId="4639DB20" w14:textId="77777777" w:rsidR="006B0A9C" w:rsidRPr="003B6637" w:rsidRDefault="006B0A9C" w:rsidP="005D2B97">
            <w:pPr>
              <w:pStyle w:val="BodyText"/>
              <w:snapToGrid w:val="0"/>
              <w:spacing w:before="20" w:after="20"/>
              <w:jc w:val="center"/>
              <w:rPr>
                <w:rFonts w:cs="Arial"/>
                <w:bCs/>
                <w:iCs/>
              </w:rPr>
            </w:pPr>
          </w:p>
        </w:tc>
        <w:tc>
          <w:tcPr>
            <w:tcW w:w="3155" w:type="dxa"/>
            <w:vAlign w:val="center"/>
          </w:tcPr>
          <w:p w14:paraId="34982E9F" w14:textId="77777777" w:rsidR="006B0A9C" w:rsidRPr="003B6637" w:rsidRDefault="006B0A9C" w:rsidP="005D2B97">
            <w:pPr>
              <w:pStyle w:val="StyleBodyText11ptLeftBefore1ptAfter1pt"/>
            </w:pPr>
            <w:r w:rsidRPr="003B6637">
              <w:t>Project Link</w:t>
            </w:r>
          </w:p>
        </w:tc>
        <w:tc>
          <w:tcPr>
            <w:tcW w:w="5310" w:type="dxa"/>
            <w:vAlign w:val="center"/>
          </w:tcPr>
          <w:p w14:paraId="4D4154FD" w14:textId="0AD9FD79" w:rsidR="006B0A9C" w:rsidRPr="003B6637" w:rsidRDefault="004D051C" w:rsidP="005D2B97">
            <w:pPr>
              <w:pStyle w:val="StyleBodyText11ptLeftBefore1ptAfter1pt"/>
            </w:pPr>
            <w:hyperlink r:id="rId27" w:history="1">
              <w:r w:rsidR="006B0A9C" w:rsidRPr="00394D19">
                <w:rPr>
                  <w:rStyle w:val="Hyperlink"/>
                </w:rPr>
                <w:t>https://bloggrails.herokuapp.com</w:t>
              </w:r>
            </w:hyperlink>
          </w:p>
        </w:tc>
      </w:tr>
      <w:tr w:rsidR="006B0A9C" w:rsidRPr="003B6637" w14:paraId="0ED14BD3" w14:textId="77777777" w:rsidTr="005D2B97">
        <w:tc>
          <w:tcPr>
            <w:tcW w:w="648" w:type="dxa"/>
            <w:vAlign w:val="center"/>
          </w:tcPr>
          <w:p w14:paraId="16F7CA1D" w14:textId="77777777" w:rsidR="006B0A9C" w:rsidRPr="003B6637" w:rsidRDefault="006B0A9C" w:rsidP="005D2B97">
            <w:pPr>
              <w:pStyle w:val="BodyText"/>
              <w:snapToGrid w:val="0"/>
              <w:spacing w:before="20" w:after="20"/>
              <w:jc w:val="center"/>
              <w:rPr>
                <w:rFonts w:cs="Arial"/>
                <w:bCs/>
                <w:iCs/>
              </w:rPr>
            </w:pPr>
          </w:p>
        </w:tc>
        <w:tc>
          <w:tcPr>
            <w:tcW w:w="3155" w:type="dxa"/>
            <w:vAlign w:val="center"/>
          </w:tcPr>
          <w:p w14:paraId="3B116612" w14:textId="77777777" w:rsidR="006B0A9C" w:rsidRPr="003B6637" w:rsidRDefault="006B0A9C" w:rsidP="005D2B97">
            <w:pPr>
              <w:pStyle w:val="StyleBodyText11ptLeftBefore1ptAfter1pt"/>
            </w:pPr>
            <w:r>
              <w:t>Description</w:t>
            </w:r>
          </w:p>
        </w:tc>
        <w:tc>
          <w:tcPr>
            <w:tcW w:w="5310" w:type="dxa"/>
            <w:vAlign w:val="center"/>
          </w:tcPr>
          <w:p w14:paraId="25858879" w14:textId="41602F6C" w:rsidR="006B0A9C" w:rsidRPr="003B6637" w:rsidRDefault="006B0A9C" w:rsidP="005D2B97">
            <w:pPr>
              <w:pStyle w:val="StyleBodyText11ptLeftBefore1ptAfter1pt"/>
              <w:rPr>
                <w:bCs/>
              </w:rPr>
            </w:pPr>
            <w:r>
              <w:t>A simple Ruby on Rails application</w:t>
            </w:r>
            <w:r w:rsidRPr="003B6637">
              <w:rPr>
                <w:bCs/>
              </w:rPr>
              <w:t xml:space="preserve"> </w:t>
            </w:r>
            <w:r>
              <w:rPr>
                <w:bCs/>
              </w:rPr>
              <w:t>for blogger</w:t>
            </w:r>
            <w:r w:rsidR="00C24A8D">
              <w:rPr>
                <w:bCs/>
              </w:rPr>
              <w:t>s</w:t>
            </w:r>
            <w:r>
              <w:rPr>
                <w:bCs/>
              </w:rPr>
              <w:t>. User can post articles and leave comments. User can upload images for the article</w:t>
            </w:r>
            <w:r w:rsidR="0053037A">
              <w:rPr>
                <w:bCs/>
              </w:rPr>
              <w:t xml:space="preserve"> through Cloudinary service</w:t>
            </w:r>
            <w:r w:rsidR="00A2286D">
              <w:rPr>
                <w:bCs/>
              </w:rPr>
              <w:t>.</w:t>
            </w:r>
          </w:p>
        </w:tc>
      </w:tr>
      <w:tr w:rsidR="006B0A9C" w:rsidRPr="003B6637" w14:paraId="67FB4DB2" w14:textId="77777777" w:rsidTr="005D2B97">
        <w:trPr>
          <w:trHeight w:val="273"/>
        </w:trPr>
        <w:tc>
          <w:tcPr>
            <w:tcW w:w="648" w:type="dxa"/>
            <w:vAlign w:val="center"/>
          </w:tcPr>
          <w:p w14:paraId="0E56842B" w14:textId="77777777" w:rsidR="006B0A9C" w:rsidRPr="003B6637" w:rsidRDefault="006B0A9C" w:rsidP="005D2B97">
            <w:pPr>
              <w:pStyle w:val="BodyText"/>
              <w:snapToGrid w:val="0"/>
              <w:spacing w:before="20" w:after="20"/>
              <w:jc w:val="center"/>
              <w:rPr>
                <w:rFonts w:cs="Arial"/>
                <w:bCs/>
                <w:iCs/>
                <w:sz w:val="22"/>
                <w:szCs w:val="22"/>
              </w:rPr>
            </w:pPr>
          </w:p>
        </w:tc>
        <w:tc>
          <w:tcPr>
            <w:tcW w:w="8465" w:type="dxa"/>
            <w:gridSpan w:val="2"/>
            <w:vAlign w:val="center"/>
          </w:tcPr>
          <w:p w14:paraId="28192709" w14:textId="77777777" w:rsidR="006B0A9C" w:rsidRPr="003B6637" w:rsidRDefault="006B0A9C" w:rsidP="005D2B97">
            <w:pPr>
              <w:pStyle w:val="BodyText"/>
              <w:snapToGrid w:val="0"/>
              <w:spacing w:before="20" w:after="20"/>
              <w:jc w:val="left"/>
              <w:rPr>
                <w:rFonts w:cs="Arial"/>
                <w:b/>
                <w:bCs/>
                <w:iCs/>
              </w:rPr>
            </w:pPr>
            <w:r w:rsidRPr="003B6637">
              <w:rPr>
                <w:rFonts w:cs="Arial"/>
                <w:b/>
                <w:bCs/>
                <w:iCs/>
              </w:rPr>
              <w:t>Technical Environment</w:t>
            </w:r>
          </w:p>
        </w:tc>
      </w:tr>
      <w:tr w:rsidR="006B0A9C" w:rsidRPr="003B6637" w14:paraId="6D5129D2" w14:textId="77777777" w:rsidTr="005D2B97">
        <w:trPr>
          <w:trHeight w:val="273"/>
        </w:trPr>
        <w:tc>
          <w:tcPr>
            <w:tcW w:w="648" w:type="dxa"/>
            <w:vAlign w:val="center"/>
          </w:tcPr>
          <w:p w14:paraId="2EE0A62B" w14:textId="77777777" w:rsidR="006B0A9C" w:rsidRPr="003B6637" w:rsidRDefault="006B0A9C" w:rsidP="005D2B97">
            <w:pPr>
              <w:pStyle w:val="BodyText"/>
              <w:snapToGrid w:val="0"/>
              <w:spacing w:before="20" w:after="20"/>
              <w:jc w:val="center"/>
              <w:rPr>
                <w:rFonts w:cs="Arial"/>
                <w:bCs/>
                <w:iCs/>
                <w:sz w:val="22"/>
                <w:szCs w:val="22"/>
              </w:rPr>
            </w:pPr>
          </w:p>
        </w:tc>
        <w:tc>
          <w:tcPr>
            <w:tcW w:w="3155" w:type="dxa"/>
            <w:vAlign w:val="center"/>
          </w:tcPr>
          <w:p w14:paraId="7B5386CD" w14:textId="4012FFCF" w:rsidR="006B0A9C" w:rsidRPr="003B6637" w:rsidRDefault="00274CCA" w:rsidP="005D2B97">
            <w:pPr>
              <w:pStyle w:val="StyleBodyText11ptLeftBefore1ptAfter1pt"/>
            </w:pPr>
            <w:r>
              <w:t>Technologies</w:t>
            </w:r>
          </w:p>
        </w:tc>
        <w:tc>
          <w:tcPr>
            <w:tcW w:w="5310" w:type="dxa"/>
            <w:vAlign w:val="center"/>
          </w:tcPr>
          <w:p w14:paraId="4E6755BE" w14:textId="16723BCB" w:rsidR="006B0A9C" w:rsidRPr="003B6637" w:rsidRDefault="006B0A9C" w:rsidP="005D2B97">
            <w:pPr>
              <w:pStyle w:val="StyleBodyText11ptLeftBefore1ptAfter1pt"/>
            </w:pPr>
            <w:r>
              <w:t>Web</w:t>
            </w:r>
          </w:p>
        </w:tc>
      </w:tr>
      <w:tr w:rsidR="006B0A9C" w:rsidRPr="003B6637" w14:paraId="356CD5AE" w14:textId="77777777" w:rsidTr="005D2B97">
        <w:trPr>
          <w:trHeight w:val="273"/>
        </w:trPr>
        <w:tc>
          <w:tcPr>
            <w:tcW w:w="648" w:type="dxa"/>
            <w:vAlign w:val="center"/>
          </w:tcPr>
          <w:p w14:paraId="5DBE4849" w14:textId="77777777" w:rsidR="006B0A9C" w:rsidRPr="003B6637" w:rsidRDefault="006B0A9C" w:rsidP="005D2B97">
            <w:pPr>
              <w:pStyle w:val="BodyText"/>
              <w:snapToGrid w:val="0"/>
              <w:spacing w:before="20" w:after="20"/>
              <w:jc w:val="center"/>
              <w:rPr>
                <w:rFonts w:cs="Arial"/>
                <w:bCs/>
                <w:iCs/>
                <w:sz w:val="22"/>
                <w:szCs w:val="22"/>
              </w:rPr>
            </w:pPr>
          </w:p>
        </w:tc>
        <w:tc>
          <w:tcPr>
            <w:tcW w:w="3155" w:type="dxa"/>
            <w:vAlign w:val="center"/>
          </w:tcPr>
          <w:p w14:paraId="67E8010B" w14:textId="77777777" w:rsidR="006B0A9C" w:rsidRPr="003B6637" w:rsidRDefault="006B0A9C" w:rsidP="005D2B97">
            <w:pPr>
              <w:pStyle w:val="StyleBodyText11ptLeftBefore1ptAfter1pt"/>
            </w:pPr>
            <w:r>
              <w:t>Framework</w:t>
            </w:r>
          </w:p>
        </w:tc>
        <w:tc>
          <w:tcPr>
            <w:tcW w:w="5310" w:type="dxa"/>
            <w:vAlign w:val="center"/>
          </w:tcPr>
          <w:p w14:paraId="4A7CEBBF" w14:textId="5B11F9AC" w:rsidR="006B0A9C" w:rsidRPr="003B6637" w:rsidRDefault="006B0A9C" w:rsidP="005D2B97">
            <w:pPr>
              <w:pStyle w:val="StyleBodyText11ptLeftBefore1ptAfter1pt"/>
            </w:pPr>
            <w:r>
              <w:t>Rails</w:t>
            </w:r>
          </w:p>
        </w:tc>
      </w:tr>
      <w:tr w:rsidR="006B0A9C" w:rsidRPr="003B6637" w14:paraId="3C1391A7" w14:textId="77777777" w:rsidTr="005D2B97">
        <w:tc>
          <w:tcPr>
            <w:tcW w:w="648" w:type="dxa"/>
            <w:vAlign w:val="center"/>
          </w:tcPr>
          <w:p w14:paraId="2B4E3F24" w14:textId="77777777" w:rsidR="006B0A9C" w:rsidRPr="003B6637" w:rsidRDefault="006B0A9C" w:rsidP="005D2B97">
            <w:pPr>
              <w:pStyle w:val="BodyText"/>
              <w:snapToGrid w:val="0"/>
              <w:spacing w:before="20" w:after="20"/>
              <w:jc w:val="center"/>
              <w:rPr>
                <w:rFonts w:cs="Arial"/>
                <w:bCs/>
                <w:iCs/>
                <w:sz w:val="22"/>
                <w:szCs w:val="22"/>
              </w:rPr>
            </w:pPr>
          </w:p>
        </w:tc>
        <w:tc>
          <w:tcPr>
            <w:tcW w:w="3155" w:type="dxa"/>
            <w:vAlign w:val="center"/>
          </w:tcPr>
          <w:p w14:paraId="73D91421" w14:textId="68B285C1" w:rsidR="006B0A9C" w:rsidRPr="003B6637" w:rsidRDefault="004B62D7" w:rsidP="005D2B97">
            <w:pPr>
              <w:pStyle w:val="StyleBodyText11ptLeftBefore1ptAfter1pt"/>
            </w:pPr>
            <w:r>
              <w:t>Development Tools</w:t>
            </w:r>
          </w:p>
        </w:tc>
        <w:tc>
          <w:tcPr>
            <w:tcW w:w="5310" w:type="dxa"/>
            <w:vAlign w:val="center"/>
          </w:tcPr>
          <w:p w14:paraId="69E61DD6" w14:textId="2F4FDDC4" w:rsidR="006B0A9C" w:rsidRPr="003B6637" w:rsidRDefault="006B0A9C" w:rsidP="005D2B97">
            <w:pPr>
              <w:pStyle w:val="StyleBodyText11ptLeftBefore1ptAfter1pt"/>
            </w:pPr>
            <w:r>
              <w:t>WebStorm, GitHub, Cloudinary, reCAPTCHA</w:t>
            </w:r>
          </w:p>
        </w:tc>
      </w:tr>
      <w:tr w:rsidR="006B0A9C" w:rsidRPr="003B6637" w14:paraId="6104DA83" w14:textId="77777777" w:rsidTr="005D2B97">
        <w:tc>
          <w:tcPr>
            <w:tcW w:w="648" w:type="dxa"/>
            <w:vAlign w:val="center"/>
          </w:tcPr>
          <w:p w14:paraId="55C7979F" w14:textId="77777777" w:rsidR="006B0A9C" w:rsidRPr="003B6637" w:rsidRDefault="006B0A9C" w:rsidP="005D2B97">
            <w:pPr>
              <w:pStyle w:val="BodyText"/>
              <w:snapToGrid w:val="0"/>
              <w:spacing w:before="20" w:after="20"/>
              <w:jc w:val="center"/>
              <w:rPr>
                <w:rFonts w:cs="Arial"/>
                <w:bCs/>
                <w:iCs/>
                <w:sz w:val="22"/>
                <w:szCs w:val="22"/>
              </w:rPr>
            </w:pPr>
          </w:p>
        </w:tc>
        <w:tc>
          <w:tcPr>
            <w:tcW w:w="3155" w:type="dxa"/>
            <w:vAlign w:val="center"/>
          </w:tcPr>
          <w:p w14:paraId="65109470" w14:textId="77777777" w:rsidR="006B0A9C" w:rsidRPr="003B6637" w:rsidRDefault="006B0A9C" w:rsidP="005D2B97">
            <w:pPr>
              <w:pStyle w:val="StyleBodyText11ptLeftBefore1ptAfter1pt"/>
            </w:pPr>
            <w:r w:rsidRPr="003B6637">
              <w:t>Programming language</w:t>
            </w:r>
          </w:p>
        </w:tc>
        <w:tc>
          <w:tcPr>
            <w:tcW w:w="5310" w:type="dxa"/>
            <w:vAlign w:val="center"/>
          </w:tcPr>
          <w:p w14:paraId="481B792F" w14:textId="6075693F" w:rsidR="006B0A9C" w:rsidRPr="003B6637" w:rsidRDefault="006B0A9C" w:rsidP="005D2B97">
            <w:pPr>
              <w:pStyle w:val="StyleBodyText11ptLeftBefore1ptAfter1pt"/>
            </w:pPr>
            <w:r>
              <w:t>Ruby, JavaScript</w:t>
            </w:r>
          </w:p>
        </w:tc>
      </w:tr>
      <w:tr w:rsidR="006B0A9C" w:rsidRPr="003B6637" w14:paraId="203E17B1" w14:textId="77777777" w:rsidTr="005D2B97">
        <w:tc>
          <w:tcPr>
            <w:tcW w:w="648" w:type="dxa"/>
            <w:vAlign w:val="center"/>
          </w:tcPr>
          <w:p w14:paraId="123FB6A6" w14:textId="77777777" w:rsidR="006B0A9C" w:rsidRPr="003B6637" w:rsidRDefault="006B0A9C" w:rsidP="005D2B97">
            <w:pPr>
              <w:pStyle w:val="BodyText"/>
              <w:snapToGrid w:val="0"/>
              <w:spacing w:before="20" w:after="20"/>
              <w:jc w:val="center"/>
              <w:rPr>
                <w:rFonts w:cs="Arial"/>
                <w:bCs/>
                <w:iCs/>
                <w:sz w:val="22"/>
                <w:szCs w:val="22"/>
              </w:rPr>
            </w:pPr>
          </w:p>
        </w:tc>
        <w:tc>
          <w:tcPr>
            <w:tcW w:w="3155" w:type="dxa"/>
            <w:vAlign w:val="center"/>
          </w:tcPr>
          <w:p w14:paraId="314EB6BA" w14:textId="77777777" w:rsidR="006B0A9C" w:rsidRPr="003B6637" w:rsidRDefault="006B0A9C" w:rsidP="005D2B97">
            <w:pPr>
              <w:pStyle w:val="StyleBodyText11ptLeftBefore1ptAfter1pt"/>
            </w:pPr>
            <w:r>
              <w:t>Images</w:t>
            </w:r>
          </w:p>
        </w:tc>
        <w:tc>
          <w:tcPr>
            <w:tcW w:w="5310" w:type="dxa"/>
            <w:vAlign w:val="center"/>
          </w:tcPr>
          <w:p w14:paraId="33C4CECB" w14:textId="2B4DA220" w:rsidR="006B0A9C" w:rsidRPr="003B6637" w:rsidRDefault="0053037A" w:rsidP="005D2B97">
            <w:pPr>
              <w:pStyle w:val="StyleBodyText11ptLeftBefore1ptAfter1pt"/>
            </w:pPr>
            <w:r>
              <w:rPr>
                <w:noProof/>
              </w:rPr>
              <w:drawing>
                <wp:inline distT="0" distB="0" distL="0" distR="0" wp14:anchorId="6723204E" wp14:editId="5C9DC2F9">
                  <wp:extent cx="3233420" cy="1660525"/>
                  <wp:effectExtent l="0" t="0" r="5080" b="0"/>
                  <wp:docPr id="9" name="Picture 9" descr="C:\Users\hoang\AppData\Local\Microsoft\Windows\INetCache\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ang\AppData\Local\Microsoft\Windows\INetCache\Content.Word\Untitled.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3420" cy="1660525"/>
                          </a:xfrm>
                          <a:prstGeom prst="rect">
                            <a:avLst/>
                          </a:prstGeom>
                          <a:noFill/>
                          <a:ln>
                            <a:noFill/>
                          </a:ln>
                        </pic:spPr>
                      </pic:pic>
                    </a:graphicData>
                  </a:graphic>
                </wp:inline>
              </w:drawing>
            </w:r>
          </w:p>
        </w:tc>
      </w:tr>
      <w:tr w:rsidR="00CD0007" w:rsidRPr="003B6637" w14:paraId="1356A248" w14:textId="77777777" w:rsidTr="005D2B97">
        <w:tc>
          <w:tcPr>
            <w:tcW w:w="648" w:type="dxa"/>
            <w:vAlign w:val="center"/>
          </w:tcPr>
          <w:p w14:paraId="0FEC1D38" w14:textId="31D8DBA3" w:rsidR="00CD0007" w:rsidRPr="001755AC" w:rsidRDefault="006B0A9C" w:rsidP="005D2B97">
            <w:pPr>
              <w:pStyle w:val="BodyText"/>
              <w:snapToGrid w:val="0"/>
              <w:spacing w:before="20" w:after="20"/>
              <w:jc w:val="center"/>
              <w:rPr>
                <w:rFonts w:cs="Arial"/>
                <w:b/>
                <w:bCs/>
                <w:iCs/>
                <w:sz w:val="24"/>
                <w:szCs w:val="24"/>
              </w:rPr>
            </w:pPr>
            <w:r>
              <w:rPr>
                <w:rFonts w:cs="Arial"/>
                <w:b/>
                <w:bCs/>
                <w:iCs/>
                <w:sz w:val="24"/>
                <w:szCs w:val="24"/>
              </w:rPr>
              <w:t>2</w:t>
            </w:r>
          </w:p>
        </w:tc>
        <w:tc>
          <w:tcPr>
            <w:tcW w:w="3155" w:type="dxa"/>
            <w:vAlign w:val="center"/>
          </w:tcPr>
          <w:p w14:paraId="7029AF0E" w14:textId="77777777" w:rsidR="00CD0007" w:rsidRPr="001755AC" w:rsidRDefault="00CD0007" w:rsidP="005D2B97">
            <w:pPr>
              <w:pStyle w:val="BodyText"/>
              <w:snapToGrid w:val="0"/>
              <w:spacing w:before="20" w:after="20"/>
              <w:jc w:val="left"/>
              <w:rPr>
                <w:rFonts w:cs="Arial"/>
                <w:b/>
                <w:bCs/>
                <w:iCs/>
                <w:sz w:val="24"/>
                <w:szCs w:val="24"/>
              </w:rPr>
            </w:pPr>
            <w:r w:rsidRPr="001755AC">
              <w:rPr>
                <w:rFonts w:cs="Arial"/>
                <w:b/>
                <w:bCs/>
                <w:iCs/>
                <w:sz w:val="24"/>
                <w:szCs w:val="24"/>
              </w:rPr>
              <w:t>Project Name</w:t>
            </w:r>
          </w:p>
        </w:tc>
        <w:tc>
          <w:tcPr>
            <w:tcW w:w="5310" w:type="dxa"/>
            <w:vAlign w:val="center"/>
          </w:tcPr>
          <w:p w14:paraId="0A2D9FC3" w14:textId="03480B93" w:rsidR="00CD0007" w:rsidRPr="001755AC" w:rsidRDefault="00CD0007" w:rsidP="005D2B97">
            <w:pPr>
              <w:pStyle w:val="StyleBodyText11ptBoldLeft"/>
              <w:rPr>
                <w:sz w:val="24"/>
                <w:szCs w:val="24"/>
              </w:rPr>
            </w:pPr>
            <w:r>
              <w:rPr>
                <w:sz w:val="24"/>
                <w:szCs w:val="24"/>
              </w:rPr>
              <w:t>Games Searcher</w:t>
            </w:r>
          </w:p>
        </w:tc>
      </w:tr>
      <w:tr w:rsidR="00CD0007" w:rsidRPr="003B6637" w14:paraId="73F38490" w14:textId="77777777" w:rsidTr="005D2B97">
        <w:tc>
          <w:tcPr>
            <w:tcW w:w="648" w:type="dxa"/>
            <w:vAlign w:val="center"/>
          </w:tcPr>
          <w:p w14:paraId="7D9C5E99" w14:textId="77777777" w:rsidR="00CD0007" w:rsidRPr="003B6637" w:rsidRDefault="00CD0007" w:rsidP="005D2B97">
            <w:pPr>
              <w:pStyle w:val="BodyText"/>
              <w:snapToGrid w:val="0"/>
              <w:spacing w:before="20" w:after="20"/>
              <w:jc w:val="center"/>
              <w:rPr>
                <w:rFonts w:cs="Arial"/>
                <w:bCs/>
                <w:iCs/>
                <w:sz w:val="22"/>
                <w:szCs w:val="22"/>
              </w:rPr>
            </w:pPr>
          </w:p>
        </w:tc>
        <w:tc>
          <w:tcPr>
            <w:tcW w:w="3155" w:type="dxa"/>
            <w:vAlign w:val="center"/>
          </w:tcPr>
          <w:p w14:paraId="72E6077E" w14:textId="77777777" w:rsidR="00CD0007" w:rsidRPr="003B6637" w:rsidRDefault="00CD0007" w:rsidP="00E6255E">
            <w:pPr>
              <w:pStyle w:val="StyleBodyText11ptLeftBefore1ptAfter1pt"/>
            </w:pPr>
            <w:r w:rsidRPr="003B6637">
              <w:t>Project Position</w:t>
            </w:r>
          </w:p>
        </w:tc>
        <w:tc>
          <w:tcPr>
            <w:tcW w:w="5310" w:type="dxa"/>
            <w:vAlign w:val="center"/>
          </w:tcPr>
          <w:p w14:paraId="7DBA6CF9" w14:textId="3D1811E5" w:rsidR="00CD0007" w:rsidRPr="003B6637" w:rsidRDefault="00CD0007" w:rsidP="00E6255E">
            <w:pPr>
              <w:pStyle w:val="StyleBodyText11ptLeftBefore1ptAfter1pt"/>
            </w:pPr>
            <w:r w:rsidRPr="003B6637">
              <w:t xml:space="preserve">Development for </w:t>
            </w:r>
            <w:r>
              <w:t>b</w:t>
            </w:r>
            <w:r w:rsidRPr="003B6637">
              <w:t xml:space="preserve">ack-end and </w:t>
            </w:r>
            <w:r>
              <w:t>web application</w:t>
            </w:r>
          </w:p>
        </w:tc>
      </w:tr>
      <w:tr w:rsidR="00CD0007" w:rsidRPr="003B6637" w14:paraId="453576C3" w14:textId="77777777" w:rsidTr="005D2B97">
        <w:tc>
          <w:tcPr>
            <w:tcW w:w="648" w:type="dxa"/>
            <w:vAlign w:val="center"/>
          </w:tcPr>
          <w:p w14:paraId="60318F1B" w14:textId="77777777" w:rsidR="00CD0007" w:rsidRPr="003B6637" w:rsidRDefault="00CD0007" w:rsidP="005D2B97">
            <w:pPr>
              <w:pStyle w:val="BodyText"/>
              <w:snapToGrid w:val="0"/>
              <w:spacing w:before="20" w:after="20"/>
              <w:jc w:val="center"/>
              <w:rPr>
                <w:rFonts w:cs="Arial"/>
                <w:bCs/>
                <w:iCs/>
              </w:rPr>
            </w:pPr>
          </w:p>
        </w:tc>
        <w:tc>
          <w:tcPr>
            <w:tcW w:w="8465" w:type="dxa"/>
            <w:gridSpan w:val="2"/>
            <w:vAlign w:val="center"/>
          </w:tcPr>
          <w:p w14:paraId="684BF651" w14:textId="77777777" w:rsidR="00CD0007" w:rsidRPr="003B6637" w:rsidRDefault="00CD0007" w:rsidP="005D2B97">
            <w:pPr>
              <w:pStyle w:val="BodyText"/>
              <w:snapToGrid w:val="0"/>
              <w:spacing w:before="20" w:after="20"/>
              <w:jc w:val="left"/>
              <w:rPr>
                <w:rFonts w:cs="Arial"/>
                <w:b/>
                <w:bCs/>
                <w:iCs/>
              </w:rPr>
            </w:pPr>
            <w:r w:rsidRPr="003B6637">
              <w:rPr>
                <w:rFonts w:cs="Arial"/>
                <w:b/>
                <w:bCs/>
                <w:iCs/>
              </w:rPr>
              <w:t>Project Description</w:t>
            </w:r>
          </w:p>
        </w:tc>
      </w:tr>
      <w:tr w:rsidR="00CD0007" w:rsidRPr="003B6637" w14:paraId="03B0EDA4" w14:textId="77777777" w:rsidTr="005D2B97">
        <w:tc>
          <w:tcPr>
            <w:tcW w:w="648" w:type="dxa"/>
            <w:vAlign w:val="center"/>
          </w:tcPr>
          <w:p w14:paraId="2F1A01EA" w14:textId="77777777" w:rsidR="00CD0007" w:rsidRPr="003B6637" w:rsidRDefault="00CD0007" w:rsidP="005D2B97">
            <w:pPr>
              <w:pStyle w:val="BodyText"/>
              <w:snapToGrid w:val="0"/>
              <w:spacing w:before="20" w:after="20"/>
              <w:jc w:val="center"/>
              <w:rPr>
                <w:rFonts w:cs="Arial"/>
                <w:bCs/>
                <w:iCs/>
              </w:rPr>
            </w:pPr>
          </w:p>
        </w:tc>
        <w:tc>
          <w:tcPr>
            <w:tcW w:w="3155" w:type="dxa"/>
            <w:vAlign w:val="center"/>
          </w:tcPr>
          <w:p w14:paraId="13C83724" w14:textId="77777777" w:rsidR="00CD0007" w:rsidRPr="003B6637" w:rsidRDefault="00CD0007" w:rsidP="00E6255E">
            <w:pPr>
              <w:pStyle w:val="StyleBodyText11ptLeftBefore1ptAfter1pt"/>
            </w:pPr>
            <w:r w:rsidRPr="003B6637">
              <w:t>Project Link</w:t>
            </w:r>
          </w:p>
        </w:tc>
        <w:tc>
          <w:tcPr>
            <w:tcW w:w="5310" w:type="dxa"/>
            <w:vAlign w:val="center"/>
          </w:tcPr>
          <w:p w14:paraId="02F81E59" w14:textId="28B45584" w:rsidR="00CD0007" w:rsidRPr="003B6637" w:rsidRDefault="004D051C" w:rsidP="00E6255E">
            <w:pPr>
              <w:pStyle w:val="StyleBodyText11ptLeftBefore1ptAfter1pt"/>
            </w:pPr>
            <w:hyperlink r:id="rId29" w:history="1">
              <w:r w:rsidR="00CD0007" w:rsidRPr="005E767F">
                <w:rPr>
                  <w:rStyle w:val="Hyperlink"/>
                </w:rPr>
                <w:t>https://games-searcher.herokuapp.com</w:t>
              </w:r>
            </w:hyperlink>
          </w:p>
        </w:tc>
      </w:tr>
      <w:tr w:rsidR="00CD0007" w:rsidRPr="003B6637" w14:paraId="0E13153E" w14:textId="77777777" w:rsidTr="005D2B97">
        <w:tc>
          <w:tcPr>
            <w:tcW w:w="648" w:type="dxa"/>
            <w:vAlign w:val="center"/>
          </w:tcPr>
          <w:p w14:paraId="35994DA0" w14:textId="77777777" w:rsidR="00CD0007" w:rsidRPr="003B6637" w:rsidRDefault="00CD0007" w:rsidP="005D2B97">
            <w:pPr>
              <w:pStyle w:val="BodyText"/>
              <w:snapToGrid w:val="0"/>
              <w:spacing w:before="20" w:after="20"/>
              <w:jc w:val="center"/>
              <w:rPr>
                <w:rFonts w:cs="Arial"/>
                <w:bCs/>
                <w:iCs/>
              </w:rPr>
            </w:pPr>
          </w:p>
        </w:tc>
        <w:tc>
          <w:tcPr>
            <w:tcW w:w="3155" w:type="dxa"/>
            <w:vAlign w:val="center"/>
          </w:tcPr>
          <w:p w14:paraId="5543C191" w14:textId="77777777" w:rsidR="00CD0007" w:rsidRPr="003B6637" w:rsidRDefault="00CD0007" w:rsidP="00E6255E">
            <w:pPr>
              <w:pStyle w:val="StyleBodyText11ptLeftBefore1ptAfter1pt"/>
            </w:pPr>
            <w:r>
              <w:t>Description</w:t>
            </w:r>
          </w:p>
        </w:tc>
        <w:tc>
          <w:tcPr>
            <w:tcW w:w="5310" w:type="dxa"/>
            <w:vAlign w:val="center"/>
          </w:tcPr>
          <w:p w14:paraId="2365A90D" w14:textId="21FD6010" w:rsidR="00CD0007" w:rsidRPr="003B6637" w:rsidRDefault="00CD0007" w:rsidP="00E6255E">
            <w:pPr>
              <w:pStyle w:val="StyleBodyText11ptLeftBefore1ptAfter1pt"/>
              <w:rPr>
                <w:bCs/>
              </w:rPr>
            </w:pPr>
            <w:r>
              <w:t>This application uses the 3</w:t>
            </w:r>
            <w:r w:rsidRPr="00CD0007">
              <w:rPr>
                <w:vertAlign w:val="superscript"/>
              </w:rPr>
              <w:t>rd</w:t>
            </w:r>
            <w:r>
              <w:t xml:space="preserve"> party services to get the game data and the best prices of these games on many game stores</w:t>
            </w:r>
            <w:r w:rsidR="0040626D">
              <w:t>. User can search games by name and share the content on Facebook.</w:t>
            </w:r>
            <w:r w:rsidR="00660BDF">
              <w:t xml:space="preserve"> Additional user can choose the currency to display instead of default USD currency.</w:t>
            </w:r>
            <w:r w:rsidR="003372B4" w:rsidRPr="003B6637">
              <w:rPr>
                <w:bCs/>
              </w:rPr>
              <w:t xml:space="preserve"> </w:t>
            </w:r>
          </w:p>
        </w:tc>
      </w:tr>
      <w:tr w:rsidR="00CD0007" w:rsidRPr="003B6637" w14:paraId="18E238E7" w14:textId="77777777" w:rsidTr="005D2B97">
        <w:trPr>
          <w:trHeight w:val="273"/>
        </w:trPr>
        <w:tc>
          <w:tcPr>
            <w:tcW w:w="648" w:type="dxa"/>
            <w:vAlign w:val="center"/>
          </w:tcPr>
          <w:p w14:paraId="23980D3D" w14:textId="77777777" w:rsidR="00CD0007" w:rsidRPr="003B6637" w:rsidRDefault="00CD0007" w:rsidP="005D2B97">
            <w:pPr>
              <w:pStyle w:val="BodyText"/>
              <w:snapToGrid w:val="0"/>
              <w:spacing w:before="20" w:after="20"/>
              <w:jc w:val="center"/>
              <w:rPr>
                <w:rFonts w:cs="Arial"/>
                <w:bCs/>
                <w:iCs/>
                <w:sz w:val="22"/>
                <w:szCs w:val="22"/>
              </w:rPr>
            </w:pPr>
          </w:p>
        </w:tc>
        <w:tc>
          <w:tcPr>
            <w:tcW w:w="8465" w:type="dxa"/>
            <w:gridSpan w:val="2"/>
            <w:vAlign w:val="center"/>
          </w:tcPr>
          <w:p w14:paraId="1B409D60" w14:textId="77777777" w:rsidR="00CD0007" w:rsidRPr="003B6637" w:rsidRDefault="00CD0007" w:rsidP="005D2B97">
            <w:pPr>
              <w:pStyle w:val="BodyText"/>
              <w:snapToGrid w:val="0"/>
              <w:spacing w:before="20" w:after="20"/>
              <w:jc w:val="left"/>
              <w:rPr>
                <w:rFonts w:cs="Arial"/>
                <w:b/>
                <w:bCs/>
                <w:iCs/>
              </w:rPr>
            </w:pPr>
            <w:r w:rsidRPr="003B6637">
              <w:rPr>
                <w:rFonts w:cs="Arial"/>
                <w:b/>
                <w:bCs/>
                <w:iCs/>
              </w:rPr>
              <w:t>Technical Environment</w:t>
            </w:r>
          </w:p>
        </w:tc>
      </w:tr>
      <w:tr w:rsidR="00CD0007" w:rsidRPr="003B6637" w14:paraId="480BFE00" w14:textId="77777777" w:rsidTr="005D2B97">
        <w:trPr>
          <w:trHeight w:val="273"/>
        </w:trPr>
        <w:tc>
          <w:tcPr>
            <w:tcW w:w="648" w:type="dxa"/>
            <w:vAlign w:val="center"/>
          </w:tcPr>
          <w:p w14:paraId="39ADC545" w14:textId="77777777" w:rsidR="00CD0007" w:rsidRPr="003B6637" w:rsidRDefault="00CD0007" w:rsidP="005D2B97">
            <w:pPr>
              <w:pStyle w:val="BodyText"/>
              <w:snapToGrid w:val="0"/>
              <w:spacing w:before="20" w:after="20"/>
              <w:jc w:val="center"/>
              <w:rPr>
                <w:rFonts w:cs="Arial"/>
                <w:bCs/>
                <w:iCs/>
                <w:sz w:val="22"/>
                <w:szCs w:val="22"/>
              </w:rPr>
            </w:pPr>
          </w:p>
        </w:tc>
        <w:tc>
          <w:tcPr>
            <w:tcW w:w="3155" w:type="dxa"/>
            <w:vAlign w:val="center"/>
          </w:tcPr>
          <w:p w14:paraId="5A75A941" w14:textId="12963332" w:rsidR="00CD0007" w:rsidRPr="003B6637" w:rsidRDefault="00274CCA" w:rsidP="00E6255E">
            <w:pPr>
              <w:pStyle w:val="StyleBodyText11ptLeftBefore1ptAfter1pt"/>
            </w:pPr>
            <w:r>
              <w:t>Technologies</w:t>
            </w:r>
          </w:p>
        </w:tc>
        <w:tc>
          <w:tcPr>
            <w:tcW w:w="5310" w:type="dxa"/>
            <w:vAlign w:val="center"/>
          </w:tcPr>
          <w:p w14:paraId="6EEAFD80" w14:textId="69C1C3A7" w:rsidR="00CD0007" w:rsidRPr="003B6637" w:rsidRDefault="00CD0007" w:rsidP="00E6255E">
            <w:pPr>
              <w:pStyle w:val="StyleBodyText11ptLeftBefore1ptAfter1pt"/>
            </w:pPr>
            <w:r w:rsidRPr="003B6637">
              <w:t xml:space="preserve">Node.js, </w:t>
            </w:r>
            <w:r w:rsidR="00E6255E">
              <w:t>Web</w:t>
            </w:r>
          </w:p>
        </w:tc>
      </w:tr>
      <w:tr w:rsidR="00E6255E" w:rsidRPr="003B6637" w14:paraId="50B1F97C" w14:textId="77777777" w:rsidTr="005D2B97">
        <w:trPr>
          <w:trHeight w:val="273"/>
        </w:trPr>
        <w:tc>
          <w:tcPr>
            <w:tcW w:w="648" w:type="dxa"/>
            <w:vAlign w:val="center"/>
          </w:tcPr>
          <w:p w14:paraId="52BA92D6" w14:textId="77777777" w:rsidR="00E6255E" w:rsidRPr="003B6637" w:rsidRDefault="00E6255E" w:rsidP="005D2B97">
            <w:pPr>
              <w:pStyle w:val="BodyText"/>
              <w:snapToGrid w:val="0"/>
              <w:spacing w:before="20" w:after="20"/>
              <w:jc w:val="center"/>
              <w:rPr>
                <w:rFonts w:cs="Arial"/>
                <w:bCs/>
                <w:iCs/>
                <w:sz w:val="22"/>
                <w:szCs w:val="22"/>
              </w:rPr>
            </w:pPr>
          </w:p>
        </w:tc>
        <w:tc>
          <w:tcPr>
            <w:tcW w:w="3155" w:type="dxa"/>
            <w:vAlign w:val="center"/>
          </w:tcPr>
          <w:p w14:paraId="5A9FEEFC" w14:textId="1B253E62" w:rsidR="00E6255E" w:rsidRPr="003B6637" w:rsidRDefault="00E6255E" w:rsidP="00E6255E">
            <w:pPr>
              <w:pStyle w:val="StyleBodyText11ptLeftBefore1ptAfter1pt"/>
            </w:pPr>
            <w:r>
              <w:t>Framework</w:t>
            </w:r>
          </w:p>
        </w:tc>
        <w:tc>
          <w:tcPr>
            <w:tcW w:w="5310" w:type="dxa"/>
            <w:vAlign w:val="center"/>
          </w:tcPr>
          <w:p w14:paraId="44A0322E" w14:textId="1362CEC5" w:rsidR="00E6255E" w:rsidRPr="003B6637" w:rsidRDefault="00E6255E" w:rsidP="00E6255E">
            <w:pPr>
              <w:pStyle w:val="StyleBodyText11ptLeftBefore1ptAfter1pt"/>
            </w:pPr>
            <w:r>
              <w:t>Express (server), React.js (Web)</w:t>
            </w:r>
          </w:p>
        </w:tc>
      </w:tr>
      <w:tr w:rsidR="00CD0007" w:rsidRPr="003B6637" w14:paraId="1EBC8516" w14:textId="77777777" w:rsidTr="005D2B97">
        <w:tc>
          <w:tcPr>
            <w:tcW w:w="648" w:type="dxa"/>
            <w:vAlign w:val="center"/>
          </w:tcPr>
          <w:p w14:paraId="0F1C326D" w14:textId="77777777" w:rsidR="00CD0007" w:rsidRPr="003B6637" w:rsidRDefault="00CD0007" w:rsidP="005D2B97">
            <w:pPr>
              <w:pStyle w:val="BodyText"/>
              <w:snapToGrid w:val="0"/>
              <w:spacing w:before="20" w:after="20"/>
              <w:jc w:val="center"/>
              <w:rPr>
                <w:rFonts w:cs="Arial"/>
                <w:bCs/>
                <w:iCs/>
                <w:sz w:val="22"/>
                <w:szCs w:val="22"/>
              </w:rPr>
            </w:pPr>
          </w:p>
        </w:tc>
        <w:tc>
          <w:tcPr>
            <w:tcW w:w="3155" w:type="dxa"/>
            <w:vAlign w:val="center"/>
          </w:tcPr>
          <w:p w14:paraId="47C72CB4" w14:textId="696D0F7F" w:rsidR="00CD0007" w:rsidRPr="003B6637" w:rsidRDefault="004B62D7" w:rsidP="00E6255E">
            <w:pPr>
              <w:pStyle w:val="StyleBodyText11ptLeftBefore1ptAfter1pt"/>
            </w:pPr>
            <w:r>
              <w:t>Development Tools</w:t>
            </w:r>
          </w:p>
        </w:tc>
        <w:tc>
          <w:tcPr>
            <w:tcW w:w="5310" w:type="dxa"/>
            <w:vAlign w:val="center"/>
          </w:tcPr>
          <w:p w14:paraId="3F0ADC91" w14:textId="01E89894" w:rsidR="00CD0007" w:rsidRPr="003B6637" w:rsidRDefault="00E6255E" w:rsidP="00E6255E">
            <w:pPr>
              <w:pStyle w:val="StyleBodyText11ptLeftBefore1ptAfter1pt"/>
            </w:pPr>
            <w:r>
              <w:t>WebStorm</w:t>
            </w:r>
            <w:r w:rsidR="00646284">
              <w:t>, GitHub</w:t>
            </w:r>
            <w:r>
              <w:t>, Ant Design library</w:t>
            </w:r>
            <w:r w:rsidR="0040626D">
              <w:t>, Facebook SDK</w:t>
            </w:r>
          </w:p>
        </w:tc>
      </w:tr>
      <w:tr w:rsidR="00CD0007" w:rsidRPr="003B6637" w14:paraId="470DB91B" w14:textId="77777777" w:rsidTr="005D2B97">
        <w:tc>
          <w:tcPr>
            <w:tcW w:w="648" w:type="dxa"/>
            <w:vAlign w:val="center"/>
          </w:tcPr>
          <w:p w14:paraId="5E55D080" w14:textId="77777777" w:rsidR="00CD0007" w:rsidRPr="003B6637" w:rsidRDefault="00CD0007" w:rsidP="005D2B97">
            <w:pPr>
              <w:pStyle w:val="BodyText"/>
              <w:snapToGrid w:val="0"/>
              <w:spacing w:before="20" w:after="20"/>
              <w:jc w:val="center"/>
              <w:rPr>
                <w:rFonts w:cs="Arial"/>
                <w:bCs/>
                <w:iCs/>
                <w:sz w:val="22"/>
                <w:szCs w:val="22"/>
              </w:rPr>
            </w:pPr>
          </w:p>
        </w:tc>
        <w:tc>
          <w:tcPr>
            <w:tcW w:w="3155" w:type="dxa"/>
            <w:vAlign w:val="center"/>
          </w:tcPr>
          <w:p w14:paraId="1D2C9E8F" w14:textId="77777777" w:rsidR="00CD0007" w:rsidRPr="003B6637" w:rsidRDefault="00CD0007" w:rsidP="00E6255E">
            <w:pPr>
              <w:pStyle w:val="StyleBodyText11ptLeftBefore1ptAfter1pt"/>
            </w:pPr>
            <w:r w:rsidRPr="003B6637">
              <w:t>Programming language</w:t>
            </w:r>
          </w:p>
        </w:tc>
        <w:tc>
          <w:tcPr>
            <w:tcW w:w="5310" w:type="dxa"/>
            <w:vAlign w:val="center"/>
          </w:tcPr>
          <w:p w14:paraId="53CBA88B" w14:textId="7C8AC8C6" w:rsidR="00CD0007" w:rsidRPr="003B6637" w:rsidRDefault="00CD0007" w:rsidP="00E6255E">
            <w:pPr>
              <w:pStyle w:val="StyleBodyText11ptLeftBefore1ptAfter1pt"/>
            </w:pPr>
            <w:r w:rsidRPr="003B6637">
              <w:t>JavaScript</w:t>
            </w:r>
          </w:p>
        </w:tc>
      </w:tr>
      <w:tr w:rsidR="0040626D" w:rsidRPr="003B6637" w14:paraId="4D93B84B" w14:textId="77777777" w:rsidTr="005D2B97">
        <w:tc>
          <w:tcPr>
            <w:tcW w:w="648" w:type="dxa"/>
            <w:vAlign w:val="center"/>
          </w:tcPr>
          <w:p w14:paraId="3082A0B3" w14:textId="77777777" w:rsidR="0040626D" w:rsidRPr="003B6637" w:rsidRDefault="0040626D" w:rsidP="005D2B97">
            <w:pPr>
              <w:pStyle w:val="BodyText"/>
              <w:snapToGrid w:val="0"/>
              <w:spacing w:before="20" w:after="20"/>
              <w:jc w:val="center"/>
              <w:rPr>
                <w:rFonts w:cs="Arial"/>
                <w:bCs/>
                <w:iCs/>
                <w:sz w:val="22"/>
                <w:szCs w:val="22"/>
              </w:rPr>
            </w:pPr>
          </w:p>
        </w:tc>
        <w:tc>
          <w:tcPr>
            <w:tcW w:w="3155" w:type="dxa"/>
            <w:vAlign w:val="center"/>
          </w:tcPr>
          <w:p w14:paraId="1E5BBA49" w14:textId="5DFEFEE3" w:rsidR="0040626D" w:rsidRPr="003B6637" w:rsidRDefault="0040626D" w:rsidP="00E6255E">
            <w:pPr>
              <w:pStyle w:val="StyleBodyText11ptLeftBefore1ptAfter1pt"/>
            </w:pPr>
            <w:r>
              <w:t>Images</w:t>
            </w:r>
          </w:p>
        </w:tc>
        <w:tc>
          <w:tcPr>
            <w:tcW w:w="5310" w:type="dxa"/>
            <w:vAlign w:val="center"/>
          </w:tcPr>
          <w:p w14:paraId="40065265" w14:textId="17E55F5F" w:rsidR="0040626D" w:rsidRPr="003B6637" w:rsidRDefault="0040626D" w:rsidP="00E6255E">
            <w:pPr>
              <w:pStyle w:val="StyleBodyText11ptLeftBefore1ptAfter1pt"/>
            </w:pPr>
            <w:r w:rsidRPr="0040626D">
              <w:rPr>
                <w:noProof/>
                <w:lang w:eastAsia="en-US"/>
              </w:rPr>
              <w:drawing>
                <wp:inline distT="0" distB="0" distL="0" distR="0" wp14:anchorId="646CA8B7" wp14:editId="5C782DBD">
                  <wp:extent cx="3291840" cy="1670265"/>
                  <wp:effectExtent l="0" t="0" r="3810" b="6350"/>
                  <wp:docPr id="3" name="Picture 3" descr="C:\Users\hoang\AppData\Local\Temp\games-searcher.herokuapp.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ng\AppData\Local\Temp\games-searcher.herokuapp.com.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91840" cy="1670265"/>
                          </a:xfrm>
                          <a:prstGeom prst="rect">
                            <a:avLst/>
                          </a:prstGeom>
                          <a:noFill/>
                          <a:ln>
                            <a:noFill/>
                          </a:ln>
                        </pic:spPr>
                      </pic:pic>
                    </a:graphicData>
                  </a:graphic>
                </wp:inline>
              </w:drawing>
            </w:r>
          </w:p>
        </w:tc>
      </w:tr>
      <w:tr w:rsidR="00332C20" w:rsidRPr="003B6637" w14:paraId="1C157724" w14:textId="77777777" w:rsidTr="00C36ECF">
        <w:tc>
          <w:tcPr>
            <w:tcW w:w="648" w:type="dxa"/>
            <w:vAlign w:val="center"/>
          </w:tcPr>
          <w:p w14:paraId="64AB1C82" w14:textId="111507B7" w:rsidR="00332C20" w:rsidRPr="001755AC" w:rsidRDefault="006B0A9C" w:rsidP="00332C20">
            <w:pPr>
              <w:pStyle w:val="BodyText"/>
              <w:snapToGrid w:val="0"/>
              <w:spacing w:before="20" w:after="20"/>
              <w:jc w:val="center"/>
              <w:rPr>
                <w:rFonts w:cs="Arial"/>
                <w:b/>
                <w:bCs/>
                <w:iCs/>
                <w:sz w:val="24"/>
                <w:szCs w:val="24"/>
              </w:rPr>
            </w:pPr>
            <w:r>
              <w:rPr>
                <w:rFonts w:cs="Arial"/>
                <w:b/>
                <w:bCs/>
                <w:iCs/>
                <w:sz w:val="24"/>
                <w:szCs w:val="24"/>
              </w:rPr>
              <w:t>3</w:t>
            </w:r>
          </w:p>
        </w:tc>
        <w:tc>
          <w:tcPr>
            <w:tcW w:w="3155" w:type="dxa"/>
            <w:vAlign w:val="center"/>
          </w:tcPr>
          <w:p w14:paraId="13719500" w14:textId="77777777" w:rsidR="00332C20" w:rsidRPr="001755AC" w:rsidRDefault="00332C20" w:rsidP="005D2B97">
            <w:pPr>
              <w:pStyle w:val="BodyText"/>
              <w:snapToGrid w:val="0"/>
              <w:spacing w:before="20" w:after="20"/>
              <w:jc w:val="left"/>
              <w:rPr>
                <w:rFonts w:cs="Arial"/>
                <w:b/>
                <w:bCs/>
                <w:iCs/>
                <w:sz w:val="24"/>
                <w:szCs w:val="24"/>
              </w:rPr>
            </w:pPr>
            <w:r w:rsidRPr="001755AC">
              <w:rPr>
                <w:rFonts w:cs="Arial"/>
                <w:b/>
                <w:bCs/>
                <w:iCs/>
                <w:sz w:val="24"/>
                <w:szCs w:val="24"/>
              </w:rPr>
              <w:t>Project Name</w:t>
            </w:r>
          </w:p>
        </w:tc>
        <w:tc>
          <w:tcPr>
            <w:tcW w:w="5310" w:type="dxa"/>
            <w:vAlign w:val="center"/>
          </w:tcPr>
          <w:p w14:paraId="076DD873" w14:textId="77777777" w:rsidR="00332C20" w:rsidRPr="001755AC" w:rsidRDefault="00332C20" w:rsidP="005D2B97">
            <w:pPr>
              <w:pStyle w:val="StyleBodyText11ptBoldLeft"/>
              <w:rPr>
                <w:sz w:val="24"/>
                <w:szCs w:val="24"/>
              </w:rPr>
            </w:pPr>
            <w:r w:rsidRPr="001755AC">
              <w:rPr>
                <w:sz w:val="24"/>
                <w:szCs w:val="24"/>
              </w:rPr>
              <w:t>Chat App</w:t>
            </w:r>
          </w:p>
        </w:tc>
      </w:tr>
      <w:tr w:rsidR="00332C20" w:rsidRPr="003B6637" w14:paraId="482DFBDD" w14:textId="77777777" w:rsidTr="00C36ECF">
        <w:tc>
          <w:tcPr>
            <w:tcW w:w="648" w:type="dxa"/>
            <w:vAlign w:val="center"/>
          </w:tcPr>
          <w:p w14:paraId="7E885EDD" w14:textId="77777777" w:rsidR="00332C20" w:rsidRPr="003B6637" w:rsidRDefault="00332C20" w:rsidP="00332C20">
            <w:pPr>
              <w:pStyle w:val="BodyText"/>
              <w:snapToGrid w:val="0"/>
              <w:spacing w:before="20" w:after="20"/>
              <w:jc w:val="center"/>
              <w:rPr>
                <w:rFonts w:cs="Arial"/>
                <w:bCs/>
                <w:iCs/>
                <w:sz w:val="22"/>
                <w:szCs w:val="22"/>
              </w:rPr>
            </w:pPr>
          </w:p>
        </w:tc>
        <w:tc>
          <w:tcPr>
            <w:tcW w:w="3155" w:type="dxa"/>
            <w:vAlign w:val="center"/>
          </w:tcPr>
          <w:p w14:paraId="50AC4CBB" w14:textId="77777777" w:rsidR="00332C20" w:rsidRPr="003B6637" w:rsidRDefault="00332C20" w:rsidP="00E6255E">
            <w:pPr>
              <w:pStyle w:val="StyleBodyText11ptLeftBefore1ptAfter1pt"/>
            </w:pPr>
            <w:r w:rsidRPr="003B6637">
              <w:t>Project Position</w:t>
            </w:r>
          </w:p>
        </w:tc>
        <w:tc>
          <w:tcPr>
            <w:tcW w:w="5310" w:type="dxa"/>
            <w:vAlign w:val="center"/>
          </w:tcPr>
          <w:p w14:paraId="7D0872ED" w14:textId="77777777" w:rsidR="00332C20" w:rsidRPr="003B6637" w:rsidRDefault="00332C20" w:rsidP="00E6255E">
            <w:pPr>
              <w:pStyle w:val="StyleBodyText11ptLeftBefore1ptAfter1pt"/>
            </w:pPr>
            <w:r w:rsidRPr="003B6637">
              <w:t>Development for Back-end and Android</w:t>
            </w:r>
          </w:p>
        </w:tc>
      </w:tr>
      <w:tr w:rsidR="00332C20" w:rsidRPr="003B6637" w14:paraId="06034794" w14:textId="77777777" w:rsidTr="00C36ECF">
        <w:tc>
          <w:tcPr>
            <w:tcW w:w="648" w:type="dxa"/>
            <w:vAlign w:val="center"/>
          </w:tcPr>
          <w:p w14:paraId="137DD75D" w14:textId="77777777" w:rsidR="00332C20" w:rsidRPr="003B6637" w:rsidRDefault="00332C20" w:rsidP="00332C20">
            <w:pPr>
              <w:pStyle w:val="BodyText"/>
              <w:snapToGrid w:val="0"/>
              <w:spacing w:before="20" w:after="20"/>
              <w:jc w:val="center"/>
              <w:rPr>
                <w:rFonts w:cs="Arial"/>
                <w:bCs/>
                <w:iCs/>
              </w:rPr>
            </w:pPr>
          </w:p>
        </w:tc>
        <w:tc>
          <w:tcPr>
            <w:tcW w:w="8465" w:type="dxa"/>
            <w:gridSpan w:val="2"/>
            <w:vAlign w:val="center"/>
          </w:tcPr>
          <w:p w14:paraId="5DBBBB0A" w14:textId="77777777" w:rsidR="00332C20" w:rsidRPr="003B6637" w:rsidRDefault="00332C20" w:rsidP="005D2B97">
            <w:pPr>
              <w:pStyle w:val="BodyText"/>
              <w:snapToGrid w:val="0"/>
              <w:spacing w:before="20" w:after="20"/>
              <w:jc w:val="left"/>
              <w:rPr>
                <w:rFonts w:cs="Arial"/>
                <w:b/>
                <w:bCs/>
                <w:iCs/>
              </w:rPr>
            </w:pPr>
            <w:r w:rsidRPr="003B6637">
              <w:rPr>
                <w:rFonts w:cs="Arial"/>
                <w:b/>
                <w:bCs/>
                <w:iCs/>
              </w:rPr>
              <w:t>Project Description</w:t>
            </w:r>
          </w:p>
        </w:tc>
      </w:tr>
      <w:tr w:rsidR="00332C20" w:rsidRPr="003B6637" w14:paraId="2FFA8AD2" w14:textId="77777777" w:rsidTr="00C36ECF">
        <w:tc>
          <w:tcPr>
            <w:tcW w:w="648" w:type="dxa"/>
            <w:vAlign w:val="center"/>
          </w:tcPr>
          <w:p w14:paraId="6E11C625" w14:textId="77777777" w:rsidR="00332C20" w:rsidRPr="003B6637" w:rsidRDefault="00332C20" w:rsidP="00332C20">
            <w:pPr>
              <w:pStyle w:val="BodyText"/>
              <w:snapToGrid w:val="0"/>
              <w:spacing w:before="20" w:after="20"/>
              <w:jc w:val="center"/>
              <w:rPr>
                <w:rFonts w:cs="Arial"/>
                <w:bCs/>
                <w:iCs/>
              </w:rPr>
            </w:pPr>
          </w:p>
        </w:tc>
        <w:tc>
          <w:tcPr>
            <w:tcW w:w="3155" w:type="dxa"/>
            <w:vAlign w:val="center"/>
          </w:tcPr>
          <w:p w14:paraId="3AEB6A36" w14:textId="6A224014" w:rsidR="00332C20" w:rsidRPr="003B6637" w:rsidRDefault="004B2FB0" w:rsidP="00E6255E">
            <w:pPr>
              <w:pStyle w:val="StyleBodyText11ptLeftBefore1ptAfter1pt"/>
            </w:pPr>
            <w:r>
              <w:t>Description</w:t>
            </w:r>
          </w:p>
        </w:tc>
        <w:tc>
          <w:tcPr>
            <w:tcW w:w="5310" w:type="dxa"/>
            <w:vAlign w:val="center"/>
          </w:tcPr>
          <w:p w14:paraId="74565B54" w14:textId="5F5316D4" w:rsidR="00332C20" w:rsidRPr="003B6637" w:rsidRDefault="00332C20" w:rsidP="00E6255E">
            <w:pPr>
              <w:pStyle w:val="StyleBodyText11ptLeftBefore1ptAfter1pt"/>
              <w:rPr>
                <w:bCs/>
              </w:rPr>
            </w:pPr>
            <w:r w:rsidRPr="003B6637">
              <w:t xml:space="preserve">User can register an account, login and chat with someone else in real-time. </w:t>
            </w:r>
            <w:r w:rsidR="004B2FB0">
              <w:t>A</w:t>
            </w:r>
            <w:r w:rsidR="004B2FB0" w:rsidRPr="004B2FB0">
              <w:t>ccount credentials</w:t>
            </w:r>
            <w:r w:rsidR="004B2FB0">
              <w:t xml:space="preserve"> are secured</w:t>
            </w:r>
            <w:r w:rsidRPr="003B6637">
              <w:t xml:space="preserve"> on the database of server. All connections from the clients to server must be authenticated and authorized to make sure the good security.</w:t>
            </w:r>
          </w:p>
        </w:tc>
      </w:tr>
      <w:tr w:rsidR="004B2FB0" w:rsidRPr="003B6637" w14:paraId="7741EC1D" w14:textId="77777777" w:rsidTr="00C36ECF">
        <w:tc>
          <w:tcPr>
            <w:tcW w:w="648" w:type="dxa"/>
            <w:vAlign w:val="center"/>
          </w:tcPr>
          <w:p w14:paraId="7AAFE2E4" w14:textId="77777777" w:rsidR="004B2FB0" w:rsidRPr="003B6637" w:rsidRDefault="004B2FB0" w:rsidP="00332C20">
            <w:pPr>
              <w:pStyle w:val="BodyText"/>
              <w:snapToGrid w:val="0"/>
              <w:spacing w:before="20" w:after="20"/>
              <w:jc w:val="center"/>
              <w:rPr>
                <w:rFonts w:cs="Arial"/>
                <w:bCs/>
                <w:iCs/>
              </w:rPr>
            </w:pPr>
          </w:p>
        </w:tc>
        <w:tc>
          <w:tcPr>
            <w:tcW w:w="3155" w:type="dxa"/>
            <w:vAlign w:val="center"/>
          </w:tcPr>
          <w:p w14:paraId="48A03F7C" w14:textId="4D1E7B77" w:rsidR="004B2FB0" w:rsidRDefault="004B2FB0" w:rsidP="00E6255E">
            <w:pPr>
              <w:pStyle w:val="StyleBodyText11ptLeftBefore1ptAfter1pt"/>
            </w:pPr>
            <w:r>
              <w:t>Purpose</w:t>
            </w:r>
          </w:p>
        </w:tc>
        <w:tc>
          <w:tcPr>
            <w:tcW w:w="5310" w:type="dxa"/>
            <w:vAlign w:val="center"/>
          </w:tcPr>
          <w:p w14:paraId="46B05F39" w14:textId="7F40C0C9" w:rsidR="004B2FB0" w:rsidRPr="003B6637" w:rsidRDefault="004B2FB0" w:rsidP="00E6255E">
            <w:pPr>
              <w:pStyle w:val="StyleBodyText11ptLeftBefore1ptAfter1pt"/>
            </w:pPr>
            <w:r>
              <w:t>Learn how to integrate Node.js with Android client to make the complete system.</w:t>
            </w:r>
          </w:p>
        </w:tc>
      </w:tr>
      <w:tr w:rsidR="00332C20" w:rsidRPr="003B6637" w14:paraId="2DDF260C" w14:textId="77777777" w:rsidTr="00C36ECF">
        <w:trPr>
          <w:trHeight w:val="273"/>
        </w:trPr>
        <w:tc>
          <w:tcPr>
            <w:tcW w:w="648" w:type="dxa"/>
            <w:vAlign w:val="center"/>
          </w:tcPr>
          <w:p w14:paraId="0592C0DA" w14:textId="77777777" w:rsidR="00332C20" w:rsidRPr="003B6637" w:rsidRDefault="00332C20" w:rsidP="00332C20">
            <w:pPr>
              <w:pStyle w:val="BodyText"/>
              <w:snapToGrid w:val="0"/>
              <w:spacing w:before="20" w:after="20"/>
              <w:jc w:val="center"/>
              <w:rPr>
                <w:rFonts w:cs="Arial"/>
                <w:bCs/>
                <w:iCs/>
                <w:sz w:val="22"/>
                <w:szCs w:val="22"/>
              </w:rPr>
            </w:pPr>
          </w:p>
        </w:tc>
        <w:tc>
          <w:tcPr>
            <w:tcW w:w="8465" w:type="dxa"/>
            <w:gridSpan w:val="2"/>
            <w:vAlign w:val="center"/>
          </w:tcPr>
          <w:p w14:paraId="69FD1A19" w14:textId="77777777" w:rsidR="00332C20" w:rsidRPr="003B6637" w:rsidRDefault="00332C20" w:rsidP="005D2B97">
            <w:pPr>
              <w:pStyle w:val="BodyText"/>
              <w:snapToGrid w:val="0"/>
              <w:spacing w:before="20" w:after="20"/>
              <w:jc w:val="left"/>
              <w:rPr>
                <w:rFonts w:cs="Arial"/>
                <w:b/>
                <w:bCs/>
                <w:iCs/>
              </w:rPr>
            </w:pPr>
            <w:r w:rsidRPr="003B6637">
              <w:rPr>
                <w:rFonts w:cs="Arial"/>
                <w:b/>
                <w:bCs/>
                <w:iCs/>
              </w:rPr>
              <w:t>Technical Environment</w:t>
            </w:r>
          </w:p>
        </w:tc>
      </w:tr>
      <w:tr w:rsidR="00332C20" w:rsidRPr="003B6637" w14:paraId="23C1B8F3" w14:textId="77777777" w:rsidTr="00C36ECF">
        <w:trPr>
          <w:trHeight w:val="273"/>
        </w:trPr>
        <w:tc>
          <w:tcPr>
            <w:tcW w:w="648" w:type="dxa"/>
            <w:vAlign w:val="center"/>
          </w:tcPr>
          <w:p w14:paraId="64C36297" w14:textId="77777777" w:rsidR="00332C20" w:rsidRPr="003B6637" w:rsidRDefault="00332C20" w:rsidP="00332C20">
            <w:pPr>
              <w:pStyle w:val="BodyText"/>
              <w:snapToGrid w:val="0"/>
              <w:spacing w:before="20" w:after="20"/>
              <w:jc w:val="center"/>
              <w:rPr>
                <w:rFonts w:cs="Arial"/>
                <w:bCs/>
                <w:iCs/>
                <w:sz w:val="22"/>
                <w:szCs w:val="22"/>
              </w:rPr>
            </w:pPr>
          </w:p>
        </w:tc>
        <w:tc>
          <w:tcPr>
            <w:tcW w:w="3155" w:type="dxa"/>
            <w:vAlign w:val="center"/>
          </w:tcPr>
          <w:p w14:paraId="36AA1897" w14:textId="7C72796C" w:rsidR="00332C20" w:rsidRPr="003B6637" w:rsidRDefault="00274CCA" w:rsidP="00E6255E">
            <w:pPr>
              <w:pStyle w:val="StyleBodyText11ptLeftBefore1ptAfter1pt"/>
            </w:pPr>
            <w:r>
              <w:t>Technologies</w:t>
            </w:r>
          </w:p>
        </w:tc>
        <w:tc>
          <w:tcPr>
            <w:tcW w:w="5310" w:type="dxa"/>
            <w:vAlign w:val="center"/>
          </w:tcPr>
          <w:p w14:paraId="367E3B9D" w14:textId="77777777" w:rsidR="00332C20" w:rsidRPr="003B6637" w:rsidRDefault="00332C20" w:rsidP="00E6255E">
            <w:pPr>
              <w:pStyle w:val="StyleBodyText11ptLeftBefore1ptAfter1pt"/>
            </w:pPr>
            <w:r w:rsidRPr="003B6637">
              <w:t>Node.js, Android</w:t>
            </w:r>
          </w:p>
        </w:tc>
      </w:tr>
      <w:tr w:rsidR="00332C20" w:rsidRPr="003B6637" w14:paraId="4BF0B5A9" w14:textId="77777777" w:rsidTr="00C36ECF">
        <w:tc>
          <w:tcPr>
            <w:tcW w:w="648" w:type="dxa"/>
            <w:vAlign w:val="center"/>
          </w:tcPr>
          <w:p w14:paraId="59E0FD9F" w14:textId="77777777" w:rsidR="00332C20" w:rsidRPr="003B6637" w:rsidRDefault="00332C20" w:rsidP="00332C20">
            <w:pPr>
              <w:pStyle w:val="BodyText"/>
              <w:snapToGrid w:val="0"/>
              <w:spacing w:before="20" w:after="20"/>
              <w:jc w:val="center"/>
              <w:rPr>
                <w:rFonts w:cs="Arial"/>
                <w:bCs/>
                <w:iCs/>
                <w:sz w:val="22"/>
                <w:szCs w:val="22"/>
              </w:rPr>
            </w:pPr>
          </w:p>
        </w:tc>
        <w:tc>
          <w:tcPr>
            <w:tcW w:w="3155" w:type="dxa"/>
            <w:vAlign w:val="center"/>
          </w:tcPr>
          <w:p w14:paraId="276E9135" w14:textId="32C308BA" w:rsidR="00332C20" w:rsidRPr="003B6637" w:rsidRDefault="004B62D7" w:rsidP="00E6255E">
            <w:pPr>
              <w:pStyle w:val="StyleBodyText11ptLeftBefore1ptAfter1pt"/>
            </w:pPr>
            <w:r>
              <w:t>Development Tools</w:t>
            </w:r>
          </w:p>
        </w:tc>
        <w:tc>
          <w:tcPr>
            <w:tcW w:w="5310" w:type="dxa"/>
            <w:vAlign w:val="center"/>
          </w:tcPr>
          <w:p w14:paraId="57C56CED" w14:textId="77777777" w:rsidR="00332C20" w:rsidRPr="003B6637" w:rsidRDefault="00332C20" w:rsidP="00E6255E">
            <w:pPr>
              <w:pStyle w:val="StyleBodyText11ptLeftBefore1ptAfter1pt"/>
            </w:pPr>
            <w:r w:rsidRPr="003B6637">
              <w:t>Android Studio, Sublime, Fabric service</w:t>
            </w:r>
          </w:p>
        </w:tc>
      </w:tr>
      <w:tr w:rsidR="00332C20" w:rsidRPr="003B6637" w14:paraId="382BB20A" w14:textId="77777777" w:rsidTr="00C36ECF">
        <w:tc>
          <w:tcPr>
            <w:tcW w:w="648" w:type="dxa"/>
            <w:vAlign w:val="center"/>
          </w:tcPr>
          <w:p w14:paraId="6C75EE02" w14:textId="77777777" w:rsidR="00332C20" w:rsidRPr="003B6637" w:rsidRDefault="00332C20" w:rsidP="00332C20">
            <w:pPr>
              <w:pStyle w:val="BodyText"/>
              <w:snapToGrid w:val="0"/>
              <w:spacing w:before="20" w:after="20"/>
              <w:jc w:val="center"/>
              <w:rPr>
                <w:rFonts w:cs="Arial"/>
                <w:bCs/>
                <w:iCs/>
                <w:sz w:val="22"/>
                <w:szCs w:val="22"/>
              </w:rPr>
            </w:pPr>
          </w:p>
        </w:tc>
        <w:tc>
          <w:tcPr>
            <w:tcW w:w="3155" w:type="dxa"/>
            <w:vAlign w:val="center"/>
          </w:tcPr>
          <w:p w14:paraId="0338A5DC" w14:textId="77777777" w:rsidR="00332C20" w:rsidRPr="003B6637" w:rsidRDefault="00332C20" w:rsidP="00E6255E">
            <w:pPr>
              <w:pStyle w:val="StyleBodyText11ptLeftBefore1ptAfter1pt"/>
            </w:pPr>
            <w:r w:rsidRPr="003B6637">
              <w:t>Database</w:t>
            </w:r>
          </w:p>
        </w:tc>
        <w:tc>
          <w:tcPr>
            <w:tcW w:w="5310" w:type="dxa"/>
            <w:vAlign w:val="center"/>
          </w:tcPr>
          <w:p w14:paraId="2F3FA863" w14:textId="77777777" w:rsidR="00332C20" w:rsidRPr="003B6637" w:rsidRDefault="00332C20" w:rsidP="00E6255E">
            <w:pPr>
              <w:pStyle w:val="StyleBodyText11ptLeftBefore1ptAfter1pt"/>
            </w:pPr>
            <w:r w:rsidRPr="003B6637">
              <w:t>MongoDB, Digital Ocean (VPS)</w:t>
            </w:r>
          </w:p>
        </w:tc>
      </w:tr>
      <w:tr w:rsidR="00332C20" w:rsidRPr="003B6637" w14:paraId="39DF8696" w14:textId="77777777" w:rsidTr="00C36ECF">
        <w:tc>
          <w:tcPr>
            <w:tcW w:w="648" w:type="dxa"/>
            <w:vAlign w:val="center"/>
          </w:tcPr>
          <w:p w14:paraId="7F59EC77" w14:textId="77777777" w:rsidR="00332C20" w:rsidRPr="003B6637" w:rsidRDefault="00332C20" w:rsidP="00332C20">
            <w:pPr>
              <w:pStyle w:val="BodyText"/>
              <w:snapToGrid w:val="0"/>
              <w:spacing w:before="20" w:after="20"/>
              <w:jc w:val="center"/>
              <w:rPr>
                <w:rFonts w:cs="Arial"/>
                <w:bCs/>
                <w:iCs/>
                <w:sz w:val="22"/>
                <w:szCs w:val="22"/>
              </w:rPr>
            </w:pPr>
          </w:p>
        </w:tc>
        <w:tc>
          <w:tcPr>
            <w:tcW w:w="3155" w:type="dxa"/>
            <w:vAlign w:val="center"/>
          </w:tcPr>
          <w:p w14:paraId="37D19255" w14:textId="77777777" w:rsidR="00332C20" w:rsidRPr="003B6637" w:rsidRDefault="00332C20" w:rsidP="00E6255E">
            <w:pPr>
              <w:pStyle w:val="StyleBodyText11ptLeftBefore1ptAfter1pt"/>
            </w:pPr>
            <w:r w:rsidRPr="003B6637">
              <w:t>Programming language</w:t>
            </w:r>
          </w:p>
        </w:tc>
        <w:tc>
          <w:tcPr>
            <w:tcW w:w="5310" w:type="dxa"/>
            <w:vAlign w:val="center"/>
          </w:tcPr>
          <w:p w14:paraId="7DE79F84" w14:textId="77777777" w:rsidR="00332C20" w:rsidRPr="003B6637" w:rsidRDefault="00332C20" w:rsidP="00E6255E">
            <w:pPr>
              <w:pStyle w:val="StyleBodyText11ptLeftBefore1ptAfter1pt"/>
            </w:pPr>
            <w:r w:rsidRPr="003B6637">
              <w:t>Java, JavaScript</w:t>
            </w:r>
          </w:p>
        </w:tc>
      </w:tr>
      <w:tr w:rsidR="00865927" w:rsidRPr="003B6637" w14:paraId="5F121F39" w14:textId="77777777" w:rsidTr="00C36ECF">
        <w:tc>
          <w:tcPr>
            <w:tcW w:w="648" w:type="dxa"/>
            <w:vAlign w:val="center"/>
          </w:tcPr>
          <w:p w14:paraId="44FB8F08" w14:textId="77777777" w:rsidR="00865927" w:rsidRPr="003B6637" w:rsidRDefault="00865927" w:rsidP="00332C20">
            <w:pPr>
              <w:pStyle w:val="BodyText"/>
              <w:snapToGrid w:val="0"/>
              <w:spacing w:before="20" w:after="20"/>
              <w:jc w:val="center"/>
              <w:rPr>
                <w:rFonts w:cs="Arial"/>
                <w:bCs/>
                <w:iCs/>
                <w:sz w:val="22"/>
                <w:szCs w:val="22"/>
              </w:rPr>
            </w:pPr>
          </w:p>
        </w:tc>
        <w:tc>
          <w:tcPr>
            <w:tcW w:w="3155" w:type="dxa"/>
            <w:vAlign w:val="center"/>
          </w:tcPr>
          <w:p w14:paraId="01AAEF0A" w14:textId="7CA2841A" w:rsidR="00865927" w:rsidRPr="003B6637" w:rsidRDefault="00865927" w:rsidP="00E6255E">
            <w:pPr>
              <w:pStyle w:val="StyleBodyText11ptLeftBefore1ptAfter1pt"/>
            </w:pPr>
            <w:r>
              <w:t>Images</w:t>
            </w:r>
          </w:p>
        </w:tc>
        <w:tc>
          <w:tcPr>
            <w:tcW w:w="5310" w:type="dxa"/>
            <w:vAlign w:val="center"/>
          </w:tcPr>
          <w:p w14:paraId="15A110E7" w14:textId="0C86DD4A" w:rsidR="00865927" w:rsidRPr="003B6637" w:rsidRDefault="00865927" w:rsidP="00E6255E">
            <w:pPr>
              <w:pStyle w:val="StyleBodyText11ptLeftBefore1ptAfter1pt"/>
            </w:pPr>
            <w:r>
              <w:rPr>
                <w:noProof/>
                <w:lang w:eastAsia="en-US"/>
              </w:rPr>
              <w:drawing>
                <wp:inline distT="0" distB="0" distL="0" distR="0" wp14:anchorId="0731774B" wp14:editId="60F2EF17">
                  <wp:extent cx="3291840" cy="2194560"/>
                  <wp:effectExtent l="0" t="0" r="3810" b="0"/>
                  <wp:docPr id="6" name="Picture 6" descr="C:\Users\hoang\AppData\Local\Microsoft\Windows\INetCache\Content.Word\OneplusOne-Mocku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ang\AppData\Local\Microsoft\Windows\INetCache\Content.Word\OneplusOne-Mockup-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91840" cy="2194560"/>
                          </a:xfrm>
                          <a:prstGeom prst="rect">
                            <a:avLst/>
                          </a:prstGeom>
                          <a:noFill/>
                          <a:ln>
                            <a:noFill/>
                          </a:ln>
                        </pic:spPr>
                      </pic:pic>
                    </a:graphicData>
                  </a:graphic>
                </wp:inline>
              </w:drawing>
            </w:r>
            <w:r>
              <w:rPr>
                <w:noProof/>
                <w:lang w:eastAsia="en-US"/>
              </w:rPr>
              <w:drawing>
                <wp:inline distT="0" distB="0" distL="0" distR="0" wp14:anchorId="736D027A" wp14:editId="2CE412E9">
                  <wp:extent cx="3291840" cy="1998403"/>
                  <wp:effectExtent l="0" t="0" r="3810" b="1905"/>
                  <wp:docPr id="4" name="Picture 4" descr="C:\Users\hoang\AppData\Local\Microsoft\Windows\INetCache\Content.Word\Place-image-inside-P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ng\AppData\Local\Microsoft\Windows\INetCache\Content.Word\Place-image-inside-PSD.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91840" cy="1998403"/>
                          </a:xfrm>
                          <a:prstGeom prst="rect">
                            <a:avLst/>
                          </a:prstGeom>
                          <a:noFill/>
                          <a:ln>
                            <a:noFill/>
                          </a:ln>
                        </pic:spPr>
                      </pic:pic>
                    </a:graphicData>
                  </a:graphic>
                </wp:inline>
              </w:drawing>
            </w:r>
          </w:p>
        </w:tc>
      </w:tr>
      <w:tr w:rsidR="003B6637" w:rsidRPr="003B6637" w14:paraId="6CF691F7" w14:textId="77777777" w:rsidTr="00C36ECF">
        <w:tc>
          <w:tcPr>
            <w:tcW w:w="648" w:type="dxa"/>
            <w:vAlign w:val="center"/>
          </w:tcPr>
          <w:p w14:paraId="7286855C" w14:textId="0C594783" w:rsidR="00B740F4" w:rsidRPr="001755AC" w:rsidRDefault="006B0A9C" w:rsidP="00332C20">
            <w:pPr>
              <w:pStyle w:val="BodyText"/>
              <w:snapToGrid w:val="0"/>
              <w:spacing w:before="20" w:after="20"/>
              <w:jc w:val="center"/>
              <w:rPr>
                <w:rFonts w:cs="Arial"/>
                <w:b/>
                <w:bCs/>
                <w:iCs/>
                <w:sz w:val="24"/>
                <w:szCs w:val="24"/>
              </w:rPr>
            </w:pPr>
            <w:r>
              <w:rPr>
                <w:rFonts w:cs="Arial"/>
                <w:b/>
                <w:bCs/>
                <w:iCs/>
                <w:sz w:val="24"/>
                <w:szCs w:val="24"/>
              </w:rPr>
              <w:t>4</w:t>
            </w:r>
          </w:p>
        </w:tc>
        <w:tc>
          <w:tcPr>
            <w:tcW w:w="3155" w:type="dxa"/>
            <w:vAlign w:val="center"/>
          </w:tcPr>
          <w:p w14:paraId="2DB70A5E" w14:textId="77777777" w:rsidR="00B740F4" w:rsidRPr="001755AC" w:rsidRDefault="00B740F4" w:rsidP="003B6637">
            <w:pPr>
              <w:pStyle w:val="BodyText"/>
              <w:snapToGrid w:val="0"/>
              <w:spacing w:before="20" w:after="20"/>
              <w:jc w:val="left"/>
              <w:rPr>
                <w:rFonts w:cs="Arial"/>
                <w:b/>
                <w:bCs/>
                <w:iCs/>
                <w:sz w:val="24"/>
                <w:szCs w:val="24"/>
              </w:rPr>
            </w:pPr>
            <w:r w:rsidRPr="001755AC">
              <w:rPr>
                <w:rFonts w:cs="Arial"/>
                <w:b/>
                <w:bCs/>
                <w:iCs/>
                <w:sz w:val="24"/>
                <w:szCs w:val="24"/>
              </w:rPr>
              <w:t>Project Name</w:t>
            </w:r>
          </w:p>
        </w:tc>
        <w:tc>
          <w:tcPr>
            <w:tcW w:w="5310" w:type="dxa"/>
            <w:vAlign w:val="center"/>
          </w:tcPr>
          <w:p w14:paraId="62157A02" w14:textId="77777777" w:rsidR="00B740F4" w:rsidRPr="001755AC" w:rsidRDefault="00B740F4" w:rsidP="003B6637">
            <w:pPr>
              <w:pStyle w:val="StyleBodyText11ptBoldLeft"/>
              <w:rPr>
                <w:sz w:val="24"/>
                <w:szCs w:val="24"/>
              </w:rPr>
            </w:pPr>
            <w:r w:rsidRPr="001755AC">
              <w:rPr>
                <w:sz w:val="24"/>
                <w:szCs w:val="24"/>
              </w:rPr>
              <w:t>IMDB Top Movie</w:t>
            </w:r>
          </w:p>
        </w:tc>
      </w:tr>
      <w:tr w:rsidR="003B6637" w:rsidRPr="003B6637" w14:paraId="67F2B00E" w14:textId="77777777" w:rsidTr="00C36ECF">
        <w:tc>
          <w:tcPr>
            <w:tcW w:w="648" w:type="dxa"/>
            <w:vAlign w:val="center"/>
          </w:tcPr>
          <w:p w14:paraId="4A4A9881" w14:textId="77777777" w:rsidR="00B740F4" w:rsidRPr="003B6637" w:rsidRDefault="00B740F4" w:rsidP="00332C20">
            <w:pPr>
              <w:pStyle w:val="BodyText"/>
              <w:snapToGrid w:val="0"/>
              <w:spacing w:before="20" w:after="20"/>
              <w:jc w:val="center"/>
              <w:rPr>
                <w:rFonts w:cs="Arial"/>
                <w:bCs/>
                <w:iCs/>
                <w:sz w:val="22"/>
                <w:szCs w:val="22"/>
              </w:rPr>
            </w:pPr>
          </w:p>
        </w:tc>
        <w:tc>
          <w:tcPr>
            <w:tcW w:w="3155" w:type="dxa"/>
            <w:vAlign w:val="center"/>
          </w:tcPr>
          <w:p w14:paraId="2AC97CBC" w14:textId="77777777" w:rsidR="00B740F4" w:rsidRPr="003B6637" w:rsidRDefault="00B740F4" w:rsidP="00E6255E">
            <w:pPr>
              <w:pStyle w:val="StyleBodyText11ptLeftBefore1ptAfter1pt"/>
            </w:pPr>
            <w:r w:rsidRPr="003B6637">
              <w:t>Project Position</w:t>
            </w:r>
          </w:p>
        </w:tc>
        <w:tc>
          <w:tcPr>
            <w:tcW w:w="5310" w:type="dxa"/>
            <w:vAlign w:val="center"/>
          </w:tcPr>
          <w:p w14:paraId="0EC2F30B" w14:textId="6877A53A" w:rsidR="00B740F4" w:rsidRPr="003B6637" w:rsidRDefault="00B740F4" w:rsidP="00E6255E">
            <w:pPr>
              <w:pStyle w:val="StyleBodyText11ptLeftBefore1ptAfter1pt"/>
            </w:pPr>
            <w:r w:rsidRPr="003B6637">
              <w:t xml:space="preserve">Development for </w:t>
            </w:r>
            <w:r w:rsidR="00924EFB">
              <w:t>b</w:t>
            </w:r>
            <w:r w:rsidRPr="003B6637">
              <w:t>ack-end and Android</w:t>
            </w:r>
          </w:p>
        </w:tc>
      </w:tr>
      <w:tr w:rsidR="003B6637" w:rsidRPr="003B6637" w14:paraId="789A6630" w14:textId="77777777" w:rsidTr="00C36ECF">
        <w:tc>
          <w:tcPr>
            <w:tcW w:w="648" w:type="dxa"/>
            <w:vAlign w:val="center"/>
          </w:tcPr>
          <w:p w14:paraId="345AC571" w14:textId="77777777" w:rsidR="00B740F4" w:rsidRPr="003B6637" w:rsidRDefault="00B740F4" w:rsidP="00332C20">
            <w:pPr>
              <w:pStyle w:val="BodyText"/>
              <w:snapToGrid w:val="0"/>
              <w:spacing w:before="20" w:after="20"/>
              <w:jc w:val="center"/>
              <w:rPr>
                <w:rFonts w:cs="Arial"/>
                <w:bCs/>
                <w:iCs/>
              </w:rPr>
            </w:pPr>
          </w:p>
        </w:tc>
        <w:tc>
          <w:tcPr>
            <w:tcW w:w="8465" w:type="dxa"/>
            <w:gridSpan w:val="2"/>
            <w:vAlign w:val="center"/>
          </w:tcPr>
          <w:p w14:paraId="19554DE7" w14:textId="77777777" w:rsidR="00B740F4" w:rsidRPr="003B6637" w:rsidRDefault="00B740F4" w:rsidP="003B6637">
            <w:pPr>
              <w:pStyle w:val="BodyText"/>
              <w:snapToGrid w:val="0"/>
              <w:spacing w:before="20" w:after="20"/>
              <w:jc w:val="left"/>
              <w:rPr>
                <w:rFonts w:cs="Arial"/>
                <w:b/>
                <w:bCs/>
                <w:iCs/>
              </w:rPr>
            </w:pPr>
            <w:r w:rsidRPr="003B6637">
              <w:rPr>
                <w:rFonts w:cs="Arial"/>
                <w:b/>
                <w:bCs/>
                <w:iCs/>
              </w:rPr>
              <w:t>Project Description</w:t>
            </w:r>
          </w:p>
        </w:tc>
      </w:tr>
      <w:tr w:rsidR="003B6637" w:rsidRPr="003B6637" w14:paraId="2AB835F2" w14:textId="77777777" w:rsidTr="00C36ECF">
        <w:tc>
          <w:tcPr>
            <w:tcW w:w="648" w:type="dxa"/>
            <w:vAlign w:val="center"/>
          </w:tcPr>
          <w:p w14:paraId="564F4662" w14:textId="77777777" w:rsidR="00B740F4" w:rsidRPr="003B6637" w:rsidRDefault="00B740F4" w:rsidP="00332C20">
            <w:pPr>
              <w:pStyle w:val="BodyText"/>
              <w:snapToGrid w:val="0"/>
              <w:spacing w:before="20" w:after="20"/>
              <w:jc w:val="center"/>
              <w:rPr>
                <w:rFonts w:cs="Arial"/>
                <w:bCs/>
                <w:iCs/>
              </w:rPr>
            </w:pPr>
          </w:p>
        </w:tc>
        <w:tc>
          <w:tcPr>
            <w:tcW w:w="3155" w:type="dxa"/>
            <w:vAlign w:val="center"/>
          </w:tcPr>
          <w:p w14:paraId="3A4BFCB0" w14:textId="77777777" w:rsidR="00B740F4" w:rsidRPr="003B6637" w:rsidRDefault="00B740F4" w:rsidP="00E6255E">
            <w:pPr>
              <w:pStyle w:val="StyleBodyText11ptLeftBefore1ptAfter1pt"/>
            </w:pPr>
            <w:r w:rsidRPr="003B6637">
              <w:t>Project Link</w:t>
            </w:r>
          </w:p>
        </w:tc>
        <w:tc>
          <w:tcPr>
            <w:tcW w:w="5310" w:type="dxa"/>
            <w:vAlign w:val="center"/>
          </w:tcPr>
          <w:p w14:paraId="1029B2AC" w14:textId="74B4027E" w:rsidR="00B740F4" w:rsidRPr="003B6637" w:rsidRDefault="004D051C" w:rsidP="00E6255E">
            <w:pPr>
              <w:pStyle w:val="StyleBodyText11ptLeftBefore1ptAfter1pt"/>
            </w:pPr>
            <w:hyperlink r:id="rId33" w:history="1">
              <w:r w:rsidR="00B740F4" w:rsidRPr="005E767F">
                <w:rPr>
                  <w:rStyle w:val="Hyperlink"/>
                </w:rPr>
                <w:t>https://github.com/hckhanh/imdb-top-movies</w:t>
              </w:r>
            </w:hyperlink>
          </w:p>
        </w:tc>
      </w:tr>
      <w:tr w:rsidR="003B6637" w:rsidRPr="003B6637" w14:paraId="57AE6CF6" w14:textId="77777777" w:rsidTr="00C36ECF">
        <w:tc>
          <w:tcPr>
            <w:tcW w:w="648" w:type="dxa"/>
            <w:vAlign w:val="center"/>
          </w:tcPr>
          <w:p w14:paraId="77FA46FF" w14:textId="77777777" w:rsidR="00B740F4" w:rsidRPr="003B6637" w:rsidRDefault="00B740F4" w:rsidP="00332C20">
            <w:pPr>
              <w:pStyle w:val="BodyText"/>
              <w:snapToGrid w:val="0"/>
              <w:spacing w:before="20" w:after="20"/>
              <w:jc w:val="center"/>
              <w:rPr>
                <w:rFonts w:cs="Arial"/>
                <w:bCs/>
                <w:iCs/>
              </w:rPr>
            </w:pPr>
          </w:p>
        </w:tc>
        <w:tc>
          <w:tcPr>
            <w:tcW w:w="3155" w:type="dxa"/>
            <w:vAlign w:val="center"/>
          </w:tcPr>
          <w:p w14:paraId="5782ACC8" w14:textId="31BAFE2C" w:rsidR="00B740F4" w:rsidRPr="003B6637" w:rsidRDefault="004B2FB0" w:rsidP="00E6255E">
            <w:pPr>
              <w:pStyle w:val="StyleBodyText11ptLeftBefore1ptAfter1pt"/>
            </w:pPr>
            <w:r>
              <w:t>Description</w:t>
            </w:r>
          </w:p>
        </w:tc>
        <w:tc>
          <w:tcPr>
            <w:tcW w:w="5310" w:type="dxa"/>
            <w:vAlign w:val="center"/>
          </w:tcPr>
          <w:p w14:paraId="4B2B5025" w14:textId="77777777" w:rsidR="00B740F4" w:rsidRPr="003B6637" w:rsidRDefault="00B740F4" w:rsidP="00E6255E">
            <w:pPr>
              <w:pStyle w:val="StyleBodyText11ptLeftBefore1ptAfter1pt"/>
              <w:rPr>
                <w:bCs/>
              </w:rPr>
            </w:pPr>
            <w:r w:rsidRPr="003B6637">
              <w:t>Make an application can fetch information of the top 250 movies of IMDB. When user open the app, it will fetch data from server and show to the screen. User can load more movie by swiping down the list to load more data.</w:t>
            </w:r>
          </w:p>
        </w:tc>
      </w:tr>
      <w:tr w:rsidR="004B2FB0" w:rsidRPr="003B6637" w14:paraId="1AD298B8" w14:textId="77777777" w:rsidTr="00C36ECF">
        <w:tc>
          <w:tcPr>
            <w:tcW w:w="648" w:type="dxa"/>
            <w:vAlign w:val="center"/>
          </w:tcPr>
          <w:p w14:paraId="53736ED1" w14:textId="77777777" w:rsidR="004B2FB0" w:rsidRPr="003B6637" w:rsidRDefault="004B2FB0" w:rsidP="005D2B97">
            <w:pPr>
              <w:pStyle w:val="BodyText"/>
              <w:snapToGrid w:val="0"/>
              <w:spacing w:before="20" w:after="20"/>
              <w:jc w:val="center"/>
              <w:rPr>
                <w:rFonts w:cs="Arial"/>
                <w:bCs/>
                <w:iCs/>
              </w:rPr>
            </w:pPr>
          </w:p>
        </w:tc>
        <w:tc>
          <w:tcPr>
            <w:tcW w:w="3155" w:type="dxa"/>
            <w:vAlign w:val="center"/>
          </w:tcPr>
          <w:p w14:paraId="0E6F1FBF" w14:textId="77777777" w:rsidR="004B2FB0" w:rsidRDefault="004B2FB0" w:rsidP="00E6255E">
            <w:pPr>
              <w:pStyle w:val="StyleBodyText11ptLeftBefore1ptAfter1pt"/>
            </w:pPr>
            <w:r>
              <w:t>Purpose</w:t>
            </w:r>
          </w:p>
        </w:tc>
        <w:tc>
          <w:tcPr>
            <w:tcW w:w="5310" w:type="dxa"/>
            <w:vAlign w:val="center"/>
          </w:tcPr>
          <w:p w14:paraId="5821915E" w14:textId="77777777" w:rsidR="004B2FB0" w:rsidRPr="003B6637" w:rsidRDefault="004B2FB0" w:rsidP="00E6255E">
            <w:pPr>
              <w:pStyle w:val="StyleBodyText11ptLeftBefore1ptAfter1pt"/>
            </w:pPr>
            <w:r>
              <w:t>Learn how to integrate Node.js with Android client to make the complete system.</w:t>
            </w:r>
          </w:p>
        </w:tc>
      </w:tr>
      <w:tr w:rsidR="003B6637" w:rsidRPr="003B6637" w14:paraId="341528E4" w14:textId="77777777" w:rsidTr="00C36ECF">
        <w:trPr>
          <w:trHeight w:val="273"/>
        </w:trPr>
        <w:tc>
          <w:tcPr>
            <w:tcW w:w="648" w:type="dxa"/>
            <w:vAlign w:val="center"/>
          </w:tcPr>
          <w:p w14:paraId="0FBD8FF0" w14:textId="77777777" w:rsidR="00B740F4" w:rsidRPr="003B6637" w:rsidRDefault="00B740F4" w:rsidP="00332C20">
            <w:pPr>
              <w:pStyle w:val="BodyText"/>
              <w:snapToGrid w:val="0"/>
              <w:spacing w:before="20" w:after="20"/>
              <w:jc w:val="center"/>
              <w:rPr>
                <w:rFonts w:cs="Arial"/>
                <w:bCs/>
                <w:iCs/>
                <w:sz w:val="22"/>
                <w:szCs w:val="22"/>
              </w:rPr>
            </w:pPr>
          </w:p>
        </w:tc>
        <w:tc>
          <w:tcPr>
            <w:tcW w:w="8465" w:type="dxa"/>
            <w:gridSpan w:val="2"/>
            <w:vAlign w:val="center"/>
          </w:tcPr>
          <w:p w14:paraId="76479B13" w14:textId="77777777" w:rsidR="00B740F4" w:rsidRPr="003B6637" w:rsidRDefault="00B740F4" w:rsidP="003B6637">
            <w:pPr>
              <w:pStyle w:val="BodyText"/>
              <w:snapToGrid w:val="0"/>
              <w:spacing w:before="20" w:after="20"/>
              <w:jc w:val="left"/>
              <w:rPr>
                <w:rFonts w:cs="Arial"/>
                <w:b/>
                <w:bCs/>
                <w:iCs/>
              </w:rPr>
            </w:pPr>
            <w:r w:rsidRPr="003B6637">
              <w:rPr>
                <w:rFonts w:cs="Arial"/>
                <w:b/>
                <w:bCs/>
                <w:iCs/>
              </w:rPr>
              <w:t>Technical Environment</w:t>
            </w:r>
          </w:p>
        </w:tc>
      </w:tr>
      <w:tr w:rsidR="003B6637" w:rsidRPr="003B6637" w14:paraId="48DBE737" w14:textId="77777777" w:rsidTr="00C36ECF">
        <w:trPr>
          <w:trHeight w:val="273"/>
        </w:trPr>
        <w:tc>
          <w:tcPr>
            <w:tcW w:w="648" w:type="dxa"/>
            <w:vAlign w:val="center"/>
          </w:tcPr>
          <w:p w14:paraId="2ACE9429" w14:textId="77777777" w:rsidR="00B740F4" w:rsidRPr="003B6637" w:rsidRDefault="00B740F4" w:rsidP="00332C20">
            <w:pPr>
              <w:pStyle w:val="BodyText"/>
              <w:snapToGrid w:val="0"/>
              <w:spacing w:before="20" w:after="20"/>
              <w:jc w:val="center"/>
              <w:rPr>
                <w:rFonts w:cs="Arial"/>
                <w:bCs/>
                <w:iCs/>
                <w:sz w:val="22"/>
                <w:szCs w:val="22"/>
              </w:rPr>
            </w:pPr>
          </w:p>
        </w:tc>
        <w:tc>
          <w:tcPr>
            <w:tcW w:w="3155" w:type="dxa"/>
            <w:vAlign w:val="center"/>
          </w:tcPr>
          <w:p w14:paraId="5216C0DC" w14:textId="4B3DBF1E" w:rsidR="00B740F4" w:rsidRPr="003B6637" w:rsidRDefault="00274CCA" w:rsidP="00E6255E">
            <w:pPr>
              <w:pStyle w:val="StyleBodyText11ptLeftBefore1ptAfter1pt"/>
            </w:pPr>
            <w:r>
              <w:t>Technologies</w:t>
            </w:r>
          </w:p>
        </w:tc>
        <w:tc>
          <w:tcPr>
            <w:tcW w:w="5310" w:type="dxa"/>
            <w:vAlign w:val="center"/>
          </w:tcPr>
          <w:p w14:paraId="4DF19B34" w14:textId="77777777" w:rsidR="00B740F4" w:rsidRPr="003B6637" w:rsidRDefault="00B740F4" w:rsidP="00E6255E">
            <w:pPr>
              <w:pStyle w:val="StyleBodyText11ptLeftBefore1ptAfter1pt"/>
            </w:pPr>
            <w:r w:rsidRPr="003B6637">
              <w:t>Node.js, Android</w:t>
            </w:r>
          </w:p>
        </w:tc>
      </w:tr>
      <w:tr w:rsidR="003B6637" w:rsidRPr="003B6637" w14:paraId="24EA08D2" w14:textId="77777777" w:rsidTr="00C36ECF">
        <w:tc>
          <w:tcPr>
            <w:tcW w:w="648" w:type="dxa"/>
            <w:vAlign w:val="center"/>
          </w:tcPr>
          <w:p w14:paraId="37421434" w14:textId="77777777" w:rsidR="00B740F4" w:rsidRPr="003B6637" w:rsidRDefault="00B740F4" w:rsidP="00332C20">
            <w:pPr>
              <w:pStyle w:val="BodyText"/>
              <w:snapToGrid w:val="0"/>
              <w:spacing w:before="20" w:after="20"/>
              <w:jc w:val="center"/>
              <w:rPr>
                <w:rFonts w:cs="Arial"/>
                <w:bCs/>
                <w:iCs/>
                <w:sz w:val="22"/>
                <w:szCs w:val="22"/>
              </w:rPr>
            </w:pPr>
          </w:p>
        </w:tc>
        <w:tc>
          <w:tcPr>
            <w:tcW w:w="3155" w:type="dxa"/>
            <w:vAlign w:val="center"/>
          </w:tcPr>
          <w:p w14:paraId="7D0DE5F4" w14:textId="52AC5EBB" w:rsidR="00B740F4" w:rsidRPr="003B6637" w:rsidRDefault="004B62D7" w:rsidP="00E6255E">
            <w:pPr>
              <w:pStyle w:val="StyleBodyText11ptLeftBefore1ptAfter1pt"/>
            </w:pPr>
            <w:r>
              <w:t>Development Tools</w:t>
            </w:r>
          </w:p>
        </w:tc>
        <w:tc>
          <w:tcPr>
            <w:tcW w:w="5310" w:type="dxa"/>
            <w:vAlign w:val="center"/>
          </w:tcPr>
          <w:p w14:paraId="193BC465" w14:textId="77777777" w:rsidR="00B740F4" w:rsidRPr="003B6637" w:rsidRDefault="00B740F4" w:rsidP="00E6255E">
            <w:pPr>
              <w:pStyle w:val="StyleBodyText11ptLeftBefore1ptAfter1pt"/>
            </w:pPr>
            <w:r w:rsidRPr="003B6637">
              <w:t>Android Studio, Sublime</w:t>
            </w:r>
          </w:p>
        </w:tc>
      </w:tr>
      <w:tr w:rsidR="003B6637" w:rsidRPr="003B6637" w14:paraId="590EC429" w14:textId="77777777" w:rsidTr="00C36ECF">
        <w:tc>
          <w:tcPr>
            <w:tcW w:w="648" w:type="dxa"/>
            <w:vAlign w:val="center"/>
          </w:tcPr>
          <w:p w14:paraId="4161279F" w14:textId="77777777" w:rsidR="00B740F4" w:rsidRPr="003B6637" w:rsidRDefault="00B740F4" w:rsidP="00332C20">
            <w:pPr>
              <w:pStyle w:val="BodyText"/>
              <w:snapToGrid w:val="0"/>
              <w:spacing w:before="20" w:after="20"/>
              <w:jc w:val="center"/>
              <w:rPr>
                <w:rFonts w:cs="Arial"/>
                <w:bCs/>
                <w:iCs/>
                <w:sz w:val="22"/>
                <w:szCs w:val="22"/>
              </w:rPr>
            </w:pPr>
          </w:p>
        </w:tc>
        <w:tc>
          <w:tcPr>
            <w:tcW w:w="3155" w:type="dxa"/>
            <w:vAlign w:val="center"/>
          </w:tcPr>
          <w:p w14:paraId="4739D59A" w14:textId="77777777" w:rsidR="00B740F4" w:rsidRPr="003B6637" w:rsidRDefault="00B740F4" w:rsidP="00E6255E">
            <w:pPr>
              <w:pStyle w:val="StyleBodyText11ptLeftBefore1ptAfter1pt"/>
            </w:pPr>
            <w:r w:rsidRPr="003B6637">
              <w:t>Database</w:t>
            </w:r>
          </w:p>
        </w:tc>
        <w:tc>
          <w:tcPr>
            <w:tcW w:w="5310" w:type="dxa"/>
            <w:vAlign w:val="center"/>
          </w:tcPr>
          <w:p w14:paraId="10C462CB" w14:textId="77777777" w:rsidR="00B740F4" w:rsidRPr="003B6637" w:rsidRDefault="00B740F4" w:rsidP="00E6255E">
            <w:pPr>
              <w:pStyle w:val="StyleBodyText11ptLeftBefore1ptAfter1pt"/>
            </w:pPr>
            <w:r w:rsidRPr="003B6637">
              <w:t>MongoDB, Digital Ocean (VPS)</w:t>
            </w:r>
          </w:p>
        </w:tc>
      </w:tr>
      <w:tr w:rsidR="003B6637" w:rsidRPr="003B6637" w14:paraId="253A491C" w14:textId="77777777" w:rsidTr="00C36ECF">
        <w:tc>
          <w:tcPr>
            <w:tcW w:w="648" w:type="dxa"/>
            <w:vAlign w:val="center"/>
          </w:tcPr>
          <w:p w14:paraId="26883E80" w14:textId="77777777" w:rsidR="00B740F4" w:rsidRPr="003B6637" w:rsidRDefault="00B740F4" w:rsidP="00332C20">
            <w:pPr>
              <w:pStyle w:val="BodyText"/>
              <w:snapToGrid w:val="0"/>
              <w:spacing w:before="20" w:after="20"/>
              <w:jc w:val="center"/>
              <w:rPr>
                <w:rFonts w:cs="Arial"/>
                <w:bCs/>
                <w:iCs/>
                <w:sz w:val="22"/>
                <w:szCs w:val="22"/>
              </w:rPr>
            </w:pPr>
          </w:p>
        </w:tc>
        <w:tc>
          <w:tcPr>
            <w:tcW w:w="3155" w:type="dxa"/>
            <w:vAlign w:val="center"/>
          </w:tcPr>
          <w:p w14:paraId="53D273AA" w14:textId="77777777" w:rsidR="00B740F4" w:rsidRPr="003B6637" w:rsidRDefault="00B740F4" w:rsidP="00E6255E">
            <w:pPr>
              <w:pStyle w:val="StyleBodyText11ptLeftBefore1ptAfter1pt"/>
            </w:pPr>
            <w:r w:rsidRPr="003B6637">
              <w:t>Programming language</w:t>
            </w:r>
          </w:p>
        </w:tc>
        <w:tc>
          <w:tcPr>
            <w:tcW w:w="5310" w:type="dxa"/>
            <w:vAlign w:val="center"/>
          </w:tcPr>
          <w:p w14:paraId="4BAC1F51" w14:textId="77777777" w:rsidR="00B740F4" w:rsidRPr="003B6637" w:rsidRDefault="00B740F4" w:rsidP="00E6255E">
            <w:pPr>
              <w:pStyle w:val="StyleBodyText11ptLeftBefore1ptAfter1pt"/>
            </w:pPr>
            <w:r w:rsidRPr="003B6637">
              <w:t>Java, JavaScript</w:t>
            </w:r>
          </w:p>
        </w:tc>
      </w:tr>
    </w:tbl>
    <w:p w14:paraId="76C79299" w14:textId="77777777" w:rsidR="00DF7503" w:rsidRDefault="00DF7503" w:rsidP="00DF7503">
      <w:pPr>
        <w:rPr>
          <w:sz w:val="16"/>
          <w:szCs w:val="16"/>
        </w:rPr>
      </w:pPr>
    </w:p>
    <w:p w14:paraId="615001C0" w14:textId="0F3FBD54" w:rsidR="00DF7503" w:rsidRDefault="00DF7503" w:rsidP="00DF7503">
      <w:pPr>
        <w:rPr>
          <w:sz w:val="16"/>
          <w:szCs w:val="16"/>
        </w:rPr>
      </w:pPr>
    </w:p>
    <w:tbl>
      <w:tblPr>
        <w:tblStyle w:val="TableGrid"/>
        <w:tblW w:w="9113" w:type="dxa"/>
        <w:tblLayout w:type="fixed"/>
        <w:tblLook w:val="0000" w:firstRow="0" w:lastRow="0" w:firstColumn="0" w:lastColumn="0" w:noHBand="0" w:noVBand="0"/>
      </w:tblPr>
      <w:tblGrid>
        <w:gridCol w:w="648"/>
        <w:gridCol w:w="3155"/>
        <w:gridCol w:w="5310"/>
      </w:tblGrid>
      <w:tr w:rsidR="003B6637" w:rsidRPr="003B6637" w14:paraId="5E198226" w14:textId="77777777" w:rsidTr="003B6637">
        <w:trPr>
          <w:trHeight w:val="466"/>
        </w:trPr>
        <w:tc>
          <w:tcPr>
            <w:tcW w:w="9113" w:type="dxa"/>
            <w:gridSpan w:val="3"/>
            <w:vAlign w:val="center"/>
          </w:tcPr>
          <w:p w14:paraId="555FFA7D" w14:textId="77777777" w:rsidR="00241940" w:rsidRPr="00924EFB" w:rsidRDefault="005407ED" w:rsidP="003B6637">
            <w:pPr>
              <w:snapToGrid w:val="0"/>
              <w:spacing w:before="120" w:after="60" w:line="288" w:lineRule="auto"/>
              <w:rPr>
                <w:rFonts w:ascii="Arial" w:hAnsi="Arial" w:cs="Arial"/>
                <w:b/>
                <w:bCs/>
                <w:iCs/>
                <w:sz w:val="28"/>
                <w:szCs w:val="28"/>
              </w:rPr>
            </w:pPr>
            <w:r w:rsidRPr="00924EFB">
              <w:rPr>
                <w:rFonts w:ascii="Arial" w:hAnsi="Arial" w:cs="Arial"/>
                <w:b/>
                <w:bCs/>
                <w:iCs/>
                <w:sz w:val="28"/>
                <w:szCs w:val="28"/>
              </w:rPr>
              <w:t>P</w:t>
            </w:r>
            <w:r w:rsidR="00241940" w:rsidRPr="00924EFB">
              <w:rPr>
                <w:rFonts w:ascii="Arial" w:hAnsi="Arial" w:cs="Arial"/>
                <w:b/>
                <w:bCs/>
                <w:iCs/>
                <w:sz w:val="28"/>
                <w:szCs w:val="28"/>
              </w:rPr>
              <w:t>ROJECTS</w:t>
            </w:r>
            <w:r w:rsidRPr="00924EFB">
              <w:rPr>
                <w:rFonts w:ascii="Arial" w:hAnsi="Arial" w:cs="Arial"/>
                <w:b/>
                <w:bCs/>
                <w:iCs/>
                <w:sz w:val="28"/>
                <w:szCs w:val="28"/>
              </w:rPr>
              <w:t xml:space="preserve"> </w:t>
            </w:r>
            <w:r w:rsidR="00150B99" w:rsidRPr="00924EFB">
              <w:rPr>
                <w:rFonts w:ascii="Arial" w:hAnsi="Arial" w:cs="Arial"/>
                <w:b/>
                <w:bCs/>
                <w:iCs/>
                <w:sz w:val="28"/>
                <w:szCs w:val="28"/>
              </w:rPr>
              <w:t>AT SCHOOL</w:t>
            </w:r>
            <w:r w:rsidR="002507CA" w:rsidRPr="00924EFB">
              <w:rPr>
                <w:rFonts w:ascii="Arial" w:hAnsi="Arial" w:cs="Arial"/>
                <w:b/>
                <w:bCs/>
                <w:iCs/>
                <w:sz w:val="28"/>
                <w:szCs w:val="28"/>
              </w:rPr>
              <w:t xml:space="preserve"> </w:t>
            </w:r>
          </w:p>
        </w:tc>
      </w:tr>
      <w:tr w:rsidR="003B6637" w:rsidRPr="003B6637" w14:paraId="7F2A5F6A" w14:textId="77777777" w:rsidTr="00332C20">
        <w:trPr>
          <w:trHeight w:val="376"/>
        </w:trPr>
        <w:tc>
          <w:tcPr>
            <w:tcW w:w="648" w:type="dxa"/>
            <w:vAlign w:val="center"/>
          </w:tcPr>
          <w:p w14:paraId="13A2C57F" w14:textId="77777777" w:rsidR="00241940" w:rsidRPr="003B6637" w:rsidRDefault="00241940" w:rsidP="00332C20">
            <w:pPr>
              <w:pStyle w:val="BodyText"/>
              <w:snapToGrid w:val="0"/>
              <w:spacing w:before="20" w:after="20"/>
              <w:jc w:val="center"/>
              <w:rPr>
                <w:rFonts w:cs="Arial"/>
                <w:b/>
                <w:bCs/>
                <w:iCs/>
              </w:rPr>
            </w:pPr>
            <w:r w:rsidRPr="003B6637">
              <w:rPr>
                <w:rFonts w:cs="Arial"/>
                <w:b/>
                <w:bCs/>
                <w:iCs/>
              </w:rPr>
              <w:t>No</w:t>
            </w:r>
          </w:p>
        </w:tc>
        <w:tc>
          <w:tcPr>
            <w:tcW w:w="3155" w:type="dxa"/>
            <w:vAlign w:val="center"/>
          </w:tcPr>
          <w:p w14:paraId="667F5CDF" w14:textId="77777777" w:rsidR="00241940" w:rsidRPr="003B6637" w:rsidRDefault="00241940" w:rsidP="003B6637">
            <w:pPr>
              <w:pStyle w:val="BodyText"/>
              <w:snapToGrid w:val="0"/>
              <w:spacing w:before="20" w:after="20"/>
              <w:jc w:val="left"/>
              <w:rPr>
                <w:rFonts w:cs="Arial"/>
                <w:b/>
                <w:bCs/>
                <w:iCs/>
              </w:rPr>
            </w:pPr>
            <w:r w:rsidRPr="003B6637">
              <w:rPr>
                <w:rFonts w:cs="Arial"/>
                <w:b/>
                <w:bCs/>
                <w:iCs/>
              </w:rPr>
              <w:t>Project</w:t>
            </w:r>
            <w:r w:rsidR="000579D3" w:rsidRPr="003B6637">
              <w:rPr>
                <w:rFonts w:cs="Arial"/>
                <w:b/>
                <w:bCs/>
                <w:iCs/>
              </w:rPr>
              <w:t>s</w:t>
            </w:r>
          </w:p>
        </w:tc>
        <w:tc>
          <w:tcPr>
            <w:tcW w:w="5310" w:type="dxa"/>
            <w:vAlign w:val="center"/>
          </w:tcPr>
          <w:p w14:paraId="3F1AB8A5" w14:textId="77777777" w:rsidR="00241940" w:rsidRPr="003B6637" w:rsidRDefault="000579D3" w:rsidP="003B6637">
            <w:pPr>
              <w:pStyle w:val="BodyText"/>
              <w:snapToGrid w:val="0"/>
              <w:spacing w:before="20" w:after="20"/>
              <w:jc w:val="left"/>
              <w:rPr>
                <w:rFonts w:cs="Arial"/>
                <w:b/>
                <w:bCs/>
                <w:iCs/>
              </w:rPr>
            </w:pPr>
            <w:r w:rsidRPr="003B6637">
              <w:rPr>
                <w:rFonts w:cs="Arial"/>
                <w:b/>
                <w:bCs/>
                <w:iCs/>
              </w:rPr>
              <w:t>Description</w:t>
            </w:r>
          </w:p>
        </w:tc>
      </w:tr>
      <w:tr w:rsidR="003B6637" w:rsidRPr="003B6637" w14:paraId="48EF5EFC" w14:textId="77777777" w:rsidTr="00332C20">
        <w:tc>
          <w:tcPr>
            <w:tcW w:w="648" w:type="dxa"/>
            <w:vAlign w:val="center"/>
          </w:tcPr>
          <w:p w14:paraId="179B5EAB" w14:textId="77777777" w:rsidR="00241940" w:rsidRPr="001755AC" w:rsidRDefault="00DA483D" w:rsidP="00332C20">
            <w:pPr>
              <w:pStyle w:val="BodyText"/>
              <w:snapToGrid w:val="0"/>
              <w:spacing w:before="20" w:after="20"/>
              <w:jc w:val="center"/>
              <w:rPr>
                <w:rFonts w:cs="Arial"/>
                <w:b/>
                <w:bCs/>
                <w:iCs/>
                <w:sz w:val="24"/>
                <w:szCs w:val="24"/>
              </w:rPr>
            </w:pPr>
            <w:r w:rsidRPr="001755AC">
              <w:rPr>
                <w:rFonts w:cs="Arial"/>
                <w:b/>
                <w:bCs/>
                <w:iCs/>
                <w:sz w:val="24"/>
                <w:szCs w:val="24"/>
              </w:rPr>
              <w:t>1</w:t>
            </w:r>
          </w:p>
        </w:tc>
        <w:tc>
          <w:tcPr>
            <w:tcW w:w="3155" w:type="dxa"/>
            <w:vAlign w:val="center"/>
          </w:tcPr>
          <w:p w14:paraId="3E8B9505" w14:textId="77777777" w:rsidR="00241940" w:rsidRPr="001755AC" w:rsidRDefault="00241940" w:rsidP="003B6637">
            <w:pPr>
              <w:pStyle w:val="BodyText"/>
              <w:snapToGrid w:val="0"/>
              <w:spacing w:before="20" w:after="20"/>
              <w:jc w:val="left"/>
              <w:rPr>
                <w:rFonts w:cs="Arial"/>
                <w:b/>
                <w:bCs/>
                <w:iCs/>
                <w:sz w:val="24"/>
                <w:szCs w:val="24"/>
              </w:rPr>
            </w:pPr>
            <w:r w:rsidRPr="001755AC">
              <w:rPr>
                <w:rFonts w:cs="Arial"/>
                <w:b/>
                <w:bCs/>
                <w:iCs/>
                <w:sz w:val="24"/>
                <w:szCs w:val="24"/>
              </w:rPr>
              <w:t>Project Name</w:t>
            </w:r>
          </w:p>
        </w:tc>
        <w:tc>
          <w:tcPr>
            <w:tcW w:w="5310" w:type="dxa"/>
            <w:vAlign w:val="center"/>
          </w:tcPr>
          <w:p w14:paraId="0BE0C4ED" w14:textId="61A2876E" w:rsidR="00241940" w:rsidRPr="001755AC" w:rsidRDefault="006D14B0" w:rsidP="001755AC">
            <w:pPr>
              <w:pStyle w:val="StyleBodyText11ptBoldLeft"/>
              <w:rPr>
                <w:sz w:val="24"/>
                <w:szCs w:val="24"/>
              </w:rPr>
            </w:pPr>
            <w:r w:rsidRPr="001755AC">
              <w:rPr>
                <w:sz w:val="24"/>
                <w:szCs w:val="24"/>
              </w:rPr>
              <w:t xml:space="preserve">Make a </w:t>
            </w:r>
            <w:r w:rsidR="001755AC">
              <w:rPr>
                <w:sz w:val="24"/>
                <w:szCs w:val="24"/>
              </w:rPr>
              <w:t>note</w:t>
            </w:r>
            <w:r w:rsidRPr="001755AC">
              <w:rPr>
                <w:sz w:val="24"/>
                <w:szCs w:val="24"/>
              </w:rPr>
              <w:t xml:space="preserve"> app</w:t>
            </w:r>
            <w:r w:rsidR="00D60B9E" w:rsidRPr="001755AC">
              <w:rPr>
                <w:sz w:val="24"/>
                <w:szCs w:val="24"/>
              </w:rPr>
              <w:t>lication</w:t>
            </w:r>
          </w:p>
        </w:tc>
      </w:tr>
      <w:tr w:rsidR="003B6637" w:rsidRPr="003B6637" w14:paraId="2A65F0B8" w14:textId="77777777" w:rsidTr="00332C20">
        <w:tc>
          <w:tcPr>
            <w:tcW w:w="648" w:type="dxa"/>
            <w:vAlign w:val="center"/>
          </w:tcPr>
          <w:p w14:paraId="221BCDCE" w14:textId="77777777" w:rsidR="00C125D2" w:rsidRPr="003B6637" w:rsidRDefault="00C125D2" w:rsidP="00332C20">
            <w:pPr>
              <w:pStyle w:val="BodyText"/>
              <w:snapToGrid w:val="0"/>
              <w:spacing w:before="20" w:after="20"/>
              <w:jc w:val="center"/>
              <w:rPr>
                <w:rFonts w:cs="Arial"/>
                <w:bCs/>
                <w:iCs/>
                <w:sz w:val="22"/>
                <w:szCs w:val="22"/>
              </w:rPr>
            </w:pPr>
          </w:p>
        </w:tc>
        <w:tc>
          <w:tcPr>
            <w:tcW w:w="3155" w:type="dxa"/>
            <w:vAlign w:val="center"/>
          </w:tcPr>
          <w:p w14:paraId="1FB30CAA" w14:textId="77777777" w:rsidR="00C125D2" w:rsidRPr="003B6637" w:rsidRDefault="00C125D2" w:rsidP="00E6255E">
            <w:pPr>
              <w:pStyle w:val="StyleBodyText11ptLeftBefore1ptAfter1pt"/>
            </w:pPr>
            <w:r w:rsidRPr="003B6637">
              <w:t>Project Position</w:t>
            </w:r>
          </w:p>
        </w:tc>
        <w:tc>
          <w:tcPr>
            <w:tcW w:w="5310" w:type="dxa"/>
            <w:vAlign w:val="center"/>
          </w:tcPr>
          <w:p w14:paraId="32F98B68" w14:textId="77777777" w:rsidR="00C125D2" w:rsidRPr="003B6637" w:rsidRDefault="00175225" w:rsidP="00E6255E">
            <w:pPr>
              <w:pStyle w:val="StyleBodyText11ptLeftBefore1ptAfter1pt"/>
            </w:pPr>
            <w:r w:rsidRPr="003B6637">
              <w:t>Development</w:t>
            </w:r>
          </w:p>
        </w:tc>
      </w:tr>
      <w:tr w:rsidR="003B6637" w:rsidRPr="003B6637" w14:paraId="04CB3BAD" w14:textId="77777777" w:rsidTr="00332C20">
        <w:trPr>
          <w:trHeight w:val="407"/>
        </w:trPr>
        <w:tc>
          <w:tcPr>
            <w:tcW w:w="648" w:type="dxa"/>
            <w:vAlign w:val="center"/>
          </w:tcPr>
          <w:p w14:paraId="456FC974" w14:textId="77777777" w:rsidR="00C125D2" w:rsidRPr="003B6637" w:rsidRDefault="00C125D2" w:rsidP="00332C20">
            <w:pPr>
              <w:pStyle w:val="BodyText"/>
              <w:snapToGrid w:val="0"/>
              <w:spacing w:before="20" w:after="20"/>
              <w:jc w:val="center"/>
              <w:rPr>
                <w:rFonts w:cs="Arial"/>
                <w:bCs/>
                <w:iCs/>
                <w:sz w:val="22"/>
                <w:szCs w:val="22"/>
              </w:rPr>
            </w:pPr>
          </w:p>
        </w:tc>
        <w:tc>
          <w:tcPr>
            <w:tcW w:w="3155" w:type="dxa"/>
            <w:vAlign w:val="center"/>
          </w:tcPr>
          <w:p w14:paraId="6C904CD1" w14:textId="4922317D" w:rsidR="00C125D2" w:rsidRPr="003B6637" w:rsidRDefault="004B62D7" w:rsidP="00E6255E">
            <w:pPr>
              <w:pStyle w:val="StyleBodyText11ptLeftBefore1ptAfter1pt"/>
            </w:pPr>
            <w:r>
              <w:t>Team Size</w:t>
            </w:r>
          </w:p>
        </w:tc>
        <w:tc>
          <w:tcPr>
            <w:tcW w:w="5310" w:type="dxa"/>
            <w:vAlign w:val="center"/>
          </w:tcPr>
          <w:p w14:paraId="76DFDA6B" w14:textId="77777777" w:rsidR="00C125D2" w:rsidRPr="003B6637" w:rsidRDefault="006D14B0" w:rsidP="00E6255E">
            <w:pPr>
              <w:pStyle w:val="StyleBodyText11ptLeftBefore1ptAfter1pt"/>
            </w:pPr>
            <w:r w:rsidRPr="003B6637">
              <w:t>2</w:t>
            </w:r>
          </w:p>
        </w:tc>
      </w:tr>
      <w:tr w:rsidR="003B6637" w:rsidRPr="003B6637" w14:paraId="519E267C" w14:textId="77777777" w:rsidTr="00332C20">
        <w:tc>
          <w:tcPr>
            <w:tcW w:w="648" w:type="dxa"/>
            <w:vAlign w:val="center"/>
          </w:tcPr>
          <w:p w14:paraId="03BD189E" w14:textId="77777777" w:rsidR="00A438DF" w:rsidRPr="003B6637" w:rsidRDefault="00A438DF" w:rsidP="00332C20">
            <w:pPr>
              <w:pStyle w:val="BodyText"/>
              <w:snapToGrid w:val="0"/>
              <w:spacing w:before="20" w:after="20"/>
              <w:jc w:val="center"/>
              <w:rPr>
                <w:rFonts w:cs="Arial"/>
                <w:bCs/>
                <w:iCs/>
              </w:rPr>
            </w:pPr>
          </w:p>
        </w:tc>
        <w:tc>
          <w:tcPr>
            <w:tcW w:w="8465" w:type="dxa"/>
            <w:gridSpan w:val="2"/>
            <w:vAlign w:val="center"/>
          </w:tcPr>
          <w:p w14:paraId="086624CB" w14:textId="77777777" w:rsidR="00A438DF" w:rsidRPr="003B6637" w:rsidRDefault="00A438DF" w:rsidP="003B6637">
            <w:pPr>
              <w:pStyle w:val="BodyText"/>
              <w:snapToGrid w:val="0"/>
              <w:spacing w:before="20" w:after="20"/>
              <w:jc w:val="left"/>
              <w:rPr>
                <w:rFonts w:cs="Arial"/>
                <w:b/>
                <w:bCs/>
                <w:iCs/>
              </w:rPr>
            </w:pPr>
            <w:r w:rsidRPr="003B6637">
              <w:rPr>
                <w:rFonts w:cs="Arial"/>
                <w:b/>
                <w:bCs/>
                <w:iCs/>
              </w:rPr>
              <w:t>Project Description</w:t>
            </w:r>
          </w:p>
        </w:tc>
      </w:tr>
      <w:tr w:rsidR="003B6637" w:rsidRPr="003B6637" w14:paraId="5DE90A81" w14:textId="77777777" w:rsidTr="00332C20">
        <w:tc>
          <w:tcPr>
            <w:tcW w:w="648" w:type="dxa"/>
            <w:vAlign w:val="center"/>
          </w:tcPr>
          <w:p w14:paraId="3B37395D" w14:textId="77777777" w:rsidR="00C125D2" w:rsidRPr="003B6637" w:rsidRDefault="00C125D2" w:rsidP="00332C20">
            <w:pPr>
              <w:pStyle w:val="BodyText"/>
              <w:snapToGrid w:val="0"/>
              <w:spacing w:before="20" w:after="20"/>
              <w:jc w:val="center"/>
              <w:rPr>
                <w:rFonts w:cs="Arial"/>
                <w:bCs/>
                <w:iCs/>
              </w:rPr>
            </w:pPr>
          </w:p>
        </w:tc>
        <w:tc>
          <w:tcPr>
            <w:tcW w:w="3155" w:type="dxa"/>
            <w:vAlign w:val="center"/>
          </w:tcPr>
          <w:p w14:paraId="50A08837" w14:textId="70D6AE5C" w:rsidR="00C125D2" w:rsidRPr="003B6637" w:rsidRDefault="00531AEA" w:rsidP="00E6255E">
            <w:pPr>
              <w:pStyle w:val="StyleBodyText11ptLeftBefore1ptAfter1pt"/>
            </w:pPr>
            <w:r>
              <w:t>Description</w:t>
            </w:r>
          </w:p>
        </w:tc>
        <w:tc>
          <w:tcPr>
            <w:tcW w:w="5310" w:type="dxa"/>
            <w:vAlign w:val="center"/>
          </w:tcPr>
          <w:p w14:paraId="3996813E" w14:textId="314449D1" w:rsidR="00C125D2" w:rsidRPr="003B6637" w:rsidRDefault="006D14B0" w:rsidP="00E6255E">
            <w:pPr>
              <w:pStyle w:val="StyleBodyText11ptLeftBefore1ptAfter1pt"/>
              <w:rPr>
                <w:bCs/>
              </w:rPr>
            </w:pPr>
            <w:r w:rsidRPr="003B6637">
              <w:t xml:space="preserve">Make a </w:t>
            </w:r>
            <w:r w:rsidR="00074551">
              <w:t>note</w:t>
            </w:r>
            <w:r w:rsidRPr="003B6637">
              <w:t xml:space="preserve"> app</w:t>
            </w:r>
            <w:r w:rsidR="009064D5">
              <w:t>lication</w:t>
            </w:r>
            <w:r w:rsidRPr="003B6637">
              <w:t xml:space="preserve"> on Android</w:t>
            </w:r>
            <w:r w:rsidR="0032351C" w:rsidRPr="003B6637">
              <w:t>. User</w:t>
            </w:r>
            <w:r w:rsidR="00D60B9E" w:rsidRPr="003B6637">
              <w:t xml:space="preserve"> can save the note</w:t>
            </w:r>
            <w:r w:rsidR="00901AC6" w:rsidRPr="003B6637">
              <w:t>s</w:t>
            </w:r>
            <w:r w:rsidR="00D60B9E" w:rsidRPr="003B6637">
              <w:t xml:space="preserve"> from the current day and review them any time and any mobile device</w:t>
            </w:r>
            <w:r w:rsidR="0032351C" w:rsidRPr="003B6637">
              <w:t>s</w:t>
            </w:r>
            <w:r w:rsidR="00D60B9E" w:rsidRPr="003B6637">
              <w:t xml:space="preserve"> they want.</w:t>
            </w:r>
          </w:p>
        </w:tc>
      </w:tr>
      <w:tr w:rsidR="003B6637" w:rsidRPr="003B6637" w14:paraId="7169ABD1" w14:textId="77777777" w:rsidTr="00332C20">
        <w:trPr>
          <w:trHeight w:val="273"/>
        </w:trPr>
        <w:tc>
          <w:tcPr>
            <w:tcW w:w="648" w:type="dxa"/>
            <w:vAlign w:val="center"/>
          </w:tcPr>
          <w:p w14:paraId="414778A9" w14:textId="77777777" w:rsidR="00C877E4" w:rsidRPr="003B6637" w:rsidRDefault="00C877E4" w:rsidP="00332C20">
            <w:pPr>
              <w:pStyle w:val="BodyText"/>
              <w:snapToGrid w:val="0"/>
              <w:spacing w:before="20" w:after="20"/>
              <w:jc w:val="center"/>
              <w:rPr>
                <w:rFonts w:cs="Arial"/>
                <w:bCs/>
                <w:iCs/>
                <w:sz w:val="22"/>
                <w:szCs w:val="22"/>
              </w:rPr>
            </w:pPr>
          </w:p>
        </w:tc>
        <w:tc>
          <w:tcPr>
            <w:tcW w:w="3155" w:type="dxa"/>
            <w:vAlign w:val="center"/>
          </w:tcPr>
          <w:p w14:paraId="6DECC621" w14:textId="0B502B7E" w:rsidR="00C877E4" w:rsidRPr="003B6637" w:rsidRDefault="00531AEA" w:rsidP="003B6637">
            <w:pPr>
              <w:pStyle w:val="BodyText"/>
              <w:spacing w:before="60" w:after="60"/>
              <w:jc w:val="left"/>
              <w:rPr>
                <w:rFonts w:cs="Arial"/>
                <w:bCs/>
                <w:iCs/>
              </w:rPr>
            </w:pPr>
            <w:r>
              <w:rPr>
                <w:rFonts w:cs="Arial"/>
                <w:bCs/>
                <w:iCs/>
              </w:rPr>
              <w:t>Course</w:t>
            </w:r>
          </w:p>
        </w:tc>
        <w:tc>
          <w:tcPr>
            <w:tcW w:w="5310" w:type="dxa"/>
            <w:vAlign w:val="center"/>
          </w:tcPr>
          <w:p w14:paraId="2F79DEEB" w14:textId="77777777" w:rsidR="00C877E4" w:rsidRPr="003B6637" w:rsidRDefault="00D60B9E" w:rsidP="00E6255E">
            <w:pPr>
              <w:pStyle w:val="StyleBodyText11ptLeftBefore1ptAfter1pt"/>
            </w:pPr>
            <w:r w:rsidRPr="003B6637">
              <w:t>Mobile Programming</w:t>
            </w:r>
          </w:p>
        </w:tc>
      </w:tr>
      <w:tr w:rsidR="003B6637" w:rsidRPr="003B6637" w14:paraId="389820A7" w14:textId="77777777" w:rsidTr="00332C20">
        <w:trPr>
          <w:trHeight w:val="273"/>
        </w:trPr>
        <w:tc>
          <w:tcPr>
            <w:tcW w:w="648" w:type="dxa"/>
            <w:vAlign w:val="center"/>
          </w:tcPr>
          <w:p w14:paraId="7DF177F1" w14:textId="77777777" w:rsidR="00644E45" w:rsidRPr="003B6637" w:rsidRDefault="00644E45" w:rsidP="00332C20">
            <w:pPr>
              <w:pStyle w:val="BodyText"/>
              <w:snapToGrid w:val="0"/>
              <w:spacing w:before="20" w:after="20"/>
              <w:jc w:val="center"/>
              <w:rPr>
                <w:rFonts w:cs="Arial"/>
                <w:bCs/>
                <w:iCs/>
                <w:sz w:val="22"/>
                <w:szCs w:val="22"/>
              </w:rPr>
            </w:pPr>
          </w:p>
        </w:tc>
        <w:tc>
          <w:tcPr>
            <w:tcW w:w="8465" w:type="dxa"/>
            <w:gridSpan w:val="2"/>
            <w:vAlign w:val="center"/>
          </w:tcPr>
          <w:p w14:paraId="3393650B" w14:textId="77777777" w:rsidR="00644E45" w:rsidRPr="003B6637" w:rsidRDefault="00644E45" w:rsidP="003B6637">
            <w:pPr>
              <w:pStyle w:val="BodyText"/>
              <w:snapToGrid w:val="0"/>
              <w:spacing w:before="20" w:after="20"/>
              <w:jc w:val="left"/>
              <w:rPr>
                <w:rFonts w:cs="Arial"/>
                <w:b/>
                <w:bCs/>
                <w:iCs/>
              </w:rPr>
            </w:pPr>
            <w:r w:rsidRPr="003B6637">
              <w:rPr>
                <w:rFonts w:cs="Arial"/>
                <w:b/>
                <w:bCs/>
                <w:iCs/>
              </w:rPr>
              <w:t>Technical Environment</w:t>
            </w:r>
          </w:p>
        </w:tc>
      </w:tr>
      <w:tr w:rsidR="003B6637" w:rsidRPr="003B6637" w14:paraId="0E448FB6" w14:textId="77777777" w:rsidTr="00332C20">
        <w:trPr>
          <w:trHeight w:val="273"/>
        </w:trPr>
        <w:tc>
          <w:tcPr>
            <w:tcW w:w="648" w:type="dxa"/>
            <w:vAlign w:val="center"/>
          </w:tcPr>
          <w:p w14:paraId="3F296F59" w14:textId="77777777" w:rsidR="001C6786" w:rsidRPr="003B6637" w:rsidRDefault="001C6786" w:rsidP="00332C20">
            <w:pPr>
              <w:pStyle w:val="BodyText"/>
              <w:snapToGrid w:val="0"/>
              <w:spacing w:before="20" w:after="20"/>
              <w:jc w:val="center"/>
              <w:rPr>
                <w:rFonts w:cs="Arial"/>
                <w:bCs/>
                <w:iCs/>
                <w:sz w:val="22"/>
                <w:szCs w:val="22"/>
              </w:rPr>
            </w:pPr>
          </w:p>
        </w:tc>
        <w:tc>
          <w:tcPr>
            <w:tcW w:w="3155" w:type="dxa"/>
            <w:vAlign w:val="center"/>
          </w:tcPr>
          <w:p w14:paraId="33A18A84" w14:textId="31488DB3" w:rsidR="001C6786" w:rsidRPr="003B6637" w:rsidRDefault="00274CCA" w:rsidP="00E6255E">
            <w:pPr>
              <w:pStyle w:val="StyleBodyText11ptLeftBefore1ptAfter1pt"/>
            </w:pPr>
            <w:r>
              <w:t>Technologies</w:t>
            </w:r>
          </w:p>
        </w:tc>
        <w:tc>
          <w:tcPr>
            <w:tcW w:w="5310" w:type="dxa"/>
            <w:vAlign w:val="center"/>
          </w:tcPr>
          <w:p w14:paraId="574BB3FB" w14:textId="77777777" w:rsidR="001C6786" w:rsidRPr="003B6637" w:rsidRDefault="00786842" w:rsidP="00E6255E">
            <w:pPr>
              <w:pStyle w:val="StyleBodyText11ptLeftBefore1ptAfter1pt"/>
            </w:pPr>
            <w:r w:rsidRPr="003B6637">
              <w:t>Android</w:t>
            </w:r>
          </w:p>
        </w:tc>
      </w:tr>
      <w:tr w:rsidR="003B6637" w:rsidRPr="003B6637" w14:paraId="44FD068D" w14:textId="77777777" w:rsidTr="00332C20">
        <w:tc>
          <w:tcPr>
            <w:tcW w:w="648" w:type="dxa"/>
            <w:vAlign w:val="center"/>
          </w:tcPr>
          <w:p w14:paraId="7749DF54" w14:textId="77777777" w:rsidR="00C125D2" w:rsidRPr="003B6637" w:rsidRDefault="00C125D2" w:rsidP="00332C20">
            <w:pPr>
              <w:pStyle w:val="BodyText"/>
              <w:snapToGrid w:val="0"/>
              <w:spacing w:before="20" w:after="20"/>
              <w:jc w:val="center"/>
              <w:rPr>
                <w:rFonts w:cs="Arial"/>
                <w:bCs/>
                <w:iCs/>
                <w:sz w:val="22"/>
                <w:szCs w:val="22"/>
              </w:rPr>
            </w:pPr>
          </w:p>
        </w:tc>
        <w:tc>
          <w:tcPr>
            <w:tcW w:w="3155" w:type="dxa"/>
            <w:vAlign w:val="center"/>
          </w:tcPr>
          <w:p w14:paraId="68098BC7" w14:textId="512062A5" w:rsidR="00C125D2" w:rsidRPr="003B6637" w:rsidRDefault="004B62D7" w:rsidP="00E6255E">
            <w:pPr>
              <w:pStyle w:val="StyleBodyText11ptLeftBefore1ptAfter1pt"/>
            </w:pPr>
            <w:r>
              <w:t>Development Tools</w:t>
            </w:r>
          </w:p>
        </w:tc>
        <w:tc>
          <w:tcPr>
            <w:tcW w:w="5310" w:type="dxa"/>
            <w:vAlign w:val="center"/>
          </w:tcPr>
          <w:p w14:paraId="514451A5" w14:textId="77777777" w:rsidR="00C125D2" w:rsidRPr="003B6637" w:rsidRDefault="00D60B9E" w:rsidP="00E6255E">
            <w:pPr>
              <w:pStyle w:val="StyleBodyText11ptLeftBefore1ptAfter1pt"/>
            </w:pPr>
            <w:r w:rsidRPr="003B6637">
              <w:t>Eclipse (ADT – Android Developer Tool)</w:t>
            </w:r>
            <w:r w:rsidR="00993E3F" w:rsidRPr="003B6637">
              <w:t>, Dropbox API</w:t>
            </w:r>
          </w:p>
        </w:tc>
      </w:tr>
      <w:tr w:rsidR="003B6637" w:rsidRPr="003B6637" w14:paraId="79933177" w14:textId="77777777" w:rsidTr="00332C20">
        <w:tc>
          <w:tcPr>
            <w:tcW w:w="648" w:type="dxa"/>
            <w:vAlign w:val="center"/>
          </w:tcPr>
          <w:p w14:paraId="39F1205F" w14:textId="77777777" w:rsidR="00E0733B" w:rsidRPr="003B6637" w:rsidRDefault="00E0733B" w:rsidP="00332C20">
            <w:pPr>
              <w:pStyle w:val="BodyText"/>
              <w:snapToGrid w:val="0"/>
              <w:spacing w:before="20" w:after="20"/>
              <w:jc w:val="center"/>
              <w:rPr>
                <w:rFonts w:cs="Arial"/>
                <w:bCs/>
                <w:iCs/>
                <w:sz w:val="22"/>
                <w:szCs w:val="22"/>
              </w:rPr>
            </w:pPr>
          </w:p>
        </w:tc>
        <w:tc>
          <w:tcPr>
            <w:tcW w:w="3155" w:type="dxa"/>
            <w:vAlign w:val="center"/>
          </w:tcPr>
          <w:p w14:paraId="7273AB7C" w14:textId="77777777" w:rsidR="00E0733B" w:rsidRPr="003B6637" w:rsidRDefault="00E0733B" w:rsidP="00E6255E">
            <w:pPr>
              <w:pStyle w:val="StyleBodyText11ptLeftBefore1ptAfter1pt"/>
            </w:pPr>
            <w:r w:rsidRPr="003B6637">
              <w:t>Database</w:t>
            </w:r>
          </w:p>
        </w:tc>
        <w:tc>
          <w:tcPr>
            <w:tcW w:w="5310" w:type="dxa"/>
            <w:vAlign w:val="center"/>
          </w:tcPr>
          <w:p w14:paraId="5A869F1E" w14:textId="77777777" w:rsidR="00E0733B" w:rsidRPr="003B6637" w:rsidRDefault="00E0733B" w:rsidP="00E6255E">
            <w:pPr>
              <w:pStyle w:val="StyleBodyText11ptLeftBefore1ptAfter1pt"/>
            </w:pPr>
            <w:r w:rsidRPr="003B6637">
              <w:t>SQLite</w:t>
            </w:r>
            <w:r w:rsidR="0032351C" w:rsidRPr="003B6637">
              <w:t>, Dropbox cloud storage</w:t>
            </w:r>
          </w:p>
        </w:tc>
      </w:tr>
      <w:tr w:rsidR="003B6637" w:rsidRPr="003B6637" w14:paraId="21EAF802" w14:textId="77777777" w:rsidTr="00332C20">
        <w:tc>
          <w:tcPr>
            <w:tcW w:w="648" w:type="dxa"/>
            <w:vAlign w:val="center"/>
          </w:tcPr>
          <w:p w14:paraId="1EDD8DD4" w14:textId="77777777" w:rsidR="001C6786" w:rsidRPr="003B6637" w:rsidRDefault="001C6786" w:rsidP="00332C20">
            <w:pPr>
              <w:pStyle w:val="BodyText"/>
              <w:snapToGrid w:val="0"/>
              <w:spacing w:before="20" w:after="20"/>
              <w:jc w:val="center"/>
              <w:rPr>
                <w:rFonts w:cs="Arial"/>
                <w:bCs/>
                <w:iCs/>
                <w:sz w:val="22"/>
                <w:szCs w:val="22"/>
              </w:rPr>
            </w:pPr>
          </w:p>
        </w:tc>
        <w:tc>
          <w:tcPr>
            <w:tcW w:w="3155" w:type="dxa"/>
            <w:vAlign w:val="center"/>
          </w:tcPr>
          <w:p w14:paraId="3496D190" w14:textId="77777777" w:rsidR="001C6786" w:rsidRPr="003B6637" w:rsidRDefault="001C6786" w:rsidP="00E6255E">
            <w:pPr>
              <w:pStyle w:val="StyleBodyText11ptLeftBefore1ptAfter1pt"/>
            </w:pPr>
            <w:r w:rsidRPr="003B6637">
              <w:t>Programming language</w:t>
            </w:r>
          </w:p>
        </w:tc>
        <w:tc>
          <w:tcPr>
            <w:tcW w:w="5310" w:type="dxa"/>
            <w:vAlign w:val="center"/>
          </w:tcPr>
          <w:p w14:paraId="18F24919" w14:textId="77777777" w:rsidR="001C6786" w:rsidRPr="003B6637" w:rsidRDefault="00D60B9E" w:rsidP="00E6255E">
            <w:pPr>
              <w:pStyle w:val="StyleBodyText11ptLeftBefore1ptAfter1pt"/>
            </w:pPr>
            <w:r w:rsidRPr="003B6637">
              <w:t>Java</w:t>
            </w:r>
          </w:p>
        </w:tc>
      </w:tr>
      <w:tr w:rsidR="003B6637" w:rsidRPr="003B6637" w14:paraId="23E7FFA9" w14:textId="77777777" w:rsidTr="00332C20">
        <w:tc>
          <w:tcPr>
            <w:tcW w:w="648" w:type="dxa"/>
            <w:vAlign w:val="center"/>
          </w:tcPr>
          <w:p w14:paraId="4E3939D8" w14:textId="77777777" w:rsidR="00093A0D" w:rsidRPr="001755AC" w:rsidRDefault="00093A0D" w:rsidP="00332C20">
            <w:pPr>
              <w:pStyle w:val="BodyText"/>
              <w:snapToGrid w:val="0"/>
              <w:spacing w:before="20" w:after="20"/>
              <w:jc w:val="center"/>
              <w:rPr>
                <w:rFonts w:cs="Arial"/>
                <w:b/>
                <w:bCs/>
                <w:iCs/>
                <w:sz w:val="24"/>
                <w:szCs w:val="24"/>
              </w:rPr>
            </w:pPr>
            <w:r w:rsidRPr="001755AC">
              <w:rPr>
                <w:rFonts w:cs="Arial"/>
                <w:b/>
                <w:bCs/>
                <w:iCs/>
                <w:sz w:val="24"/>
                <w:szCs w:val="24"/>
              </w:rPr>
              <w:t>2</w:t>
            </w:r>
          </w:p>
        </w:tc>
        <w:tc>
          <w:tcPr>
            <w:tcW w:w="3155" w:type="dxa"/>
            <w:vAlign w:val="center"/>
          </w:tcPr>
          <w:p w14:paraId="046CFA80" w14:textId="77777777" w:rsidR="00093A0D" w:rsidRPr="00BE27FB" w:rsidRDefault="00093A0D" w:rsidP="00E6255E">
            <w:pPr>
              <w:pStyle w:val="StyleBodyText11ptLeftBefore1ptAfter1pt"/>
              <w:rPr>
                <w:rFonts w:cs="Arial"/>
                <w:b/>
                <w:bCs/>
                <w:iCs/>
                <w:sz w:val="24"/>
                <w:szCs w:val="24"/>
              </w:rPr>
            </w:pPr>
            <w:r w:rsidRPr="00BE27FB">
              <w:rPr>
                <w:rFonts w:cs="Arial"/>
                <w:b/>
                <w:bCs/>
                <w:iCs/>
                <w:sz w:val="24"/>
                <w:szCs w:val="24"/>
              </w:rPr>
              <w:t>Project Name</w:t>
            </w:r>
          </w:p>
        </w:tc>
        <w:tc>
          <w:tcPr>
            <w:tcW w:w="5310" w:type="dxa"/>
            <w:vAlign w:val="center"/>
          </w:tcPr>
          <w:p w14:paraId="63D2AA9C" w14:textId="77777777" w:rsidR="00093A0D" w:rsidRPr="00BE27FB" w:rsidRDefault="00FB7633" w:rsidP="00E6255E">
            <w:pPr>
              <w:pStyle w:val="StyleBodyText11ptLeftBefore1ptAfter1pt"/>
              <w:rPr>
                <w:rFonts w:cs="Arial"/>
                <w:b/>
                <w:bCs/>
                <w:iCs/>
                <w:sz w:val="24"/>
                <w:szCs w:val="24"/>
              </w:rPr>
            </w:pPr>
            <w:r w:rsidRPr="00BE27FB">
              <w:rPr>
                <w:rFonts w:cs="Arial"/>
                <w:b/>
                <w:bCs/>
                <w:iCs/>
                <w:sz w:val="24"/>
                <w:szCs w:val="24"/>
              </w:rPr>
              <w:t>English pron</w:t>
            </w:r>
            <w:r w:rsidR="00093A0D" w:rsidRPr="00BE27FB">
              <w:rPr>
                <w:rFonts w:cs="Arial"/>
                <w:b/>
                <w:bCs/>
                <w:iCs/>
                <w:sz w:val="24"/>
                <w:szCs w:val="24"/>
              </w:rPr>
              <w:t>unciation application for Android</w:t>
            </w:r>
          </w:p>
        </w:tc>
      </w:tr>
      <w:tr w:rsidR="003B6637" w:rsidRPr="003B6637" w14:paraId="77958024" w14:textId="77777777" w:rsidTr="00332C20">
        <w:tc>
          <w:tcPr>
            <w:tcW w:w="648" w:type="dxa"/>
            <w:vAlign w:val="center"/>
          </w:tcPr>
          <w:p w14:paraId="1647B9D5" w14:textId="77777777" w:rsidR="00093A0D" w:rsidRPr="003B6637" w:rsidRDefault="00093A0D" w:rsidP="00332C20">
            <w:pPr>
              <w:pStyle w:val="BodyText"/>
              <w:snapToGrid w:val="0"/>
              <w:spacing w:before="20" w:after="20"/>
              <w:jc w:val="center"/>
              <w:rPr>
                <w:rFonts w:cs="Arial"/>
                <w:bCs/>
                <w:iCs/>
                <w:sz w:val="22"/>
                <w:szCs w:val="22"/>
              </w:rPr>
            </w:pPr>
          </w:p>
        </w:tc>
        <w:tc>
          <w:tcPr>
            <w:tcW w:w="3155" w:type="dxa"/>
            <w:vAlign w:val="center"/>
          </w:tcPr>
          <w:p w14:paraId="58B0E623" w14:textId="77777777" w:rsidR="00093A0D" w:rsidRPr="003B6637" w:rsidRDefault="00093A0D" w:rsidP="00E6255E">
            <w:pPr>
              <w:pStyle w:val="StyleBodyText11ptLeftBefore1ptAfter1pt"/>
            </w:pPr>
            <w:r w:rsidRPr="003B6637">
              <w:t>Project Position</w:t>
            </w:r>
          </w:p>
        </w:tc>
        <w:tc>
          <w:tcPr>
            <w:tcW w:w="5310" w:type="dxa"/>
            <w:vAlign w:val="center"/>
          </w:tcPr>
          <w:p w14:paraId="1579AAAE" w14:textId="77777777" w:rsidR="00093A0D" w:rsidRPr="003B6637" w:rsidRDefault="00093A0D" w:rsidP="00E6255E">
            <w:pPr>
              <w:pStyle w:val="StyleBodyText11ptLeftBefore1ptAfter1pt"/>
            </w:pPr>
            <w:r w:rsidRPr="003B6637">
              <w:t>Team leader</w:t>
            </w:r>
          </w:p>
        </w:tc>
      </w:tr>
      <w:tr w:rsidR="003B6637" w:rsidRPr="003B6637" w14:paraId="3F86F4F9" w14:textId="77777777" w:rsidTr="00332C20">
        <w:tc>
          <w:tcPr>
            <w:tcW w:w="648" w:type="dxa"/>
            <w:vAlign w:val="center"/>
          </w:tcPr>
          <w:p w14:paraId="1BE98B8B" w14:textId="77777777" w:rsidR="00093A0D" w:rsidRPr="003B6637" w:rsidRDefault="00093A0D" w:rsidP="00332C20">
            <w:pPr>
              <w:pStyle w:val="BodyText"/>
              <w:snapToGrid w:val="0"/>
              <w:spacing w:before="20" w:after="20"/>
              <w:jc w:val="center"/>
              <w:rPr>
                <w:rFonts w:cs="Arial"/>
                <w:bCs/>
                <w:iCs/>
                <w:sz w:val="22"/>
                <w:szCs w:val="22"/>
              </w:rPr>
            </w:pPr>
          </w:p>
        </w:tc>
        <w:tc>
          <w:tcPr>
            <w:tcW w:w="3155" w:type="dxa"/>
            <w:vAlign w:val="center"/>
          </w:tcPr>
          <w:p w14:paraId="699B089E" w14:textId="5F56DB8C" w:rsidR="00093A0D" w:rsidRPr="003B6637" w:rsidRDefault="004B62D7" w:rsidP="00E6255E">
            <w:pPr>
              <w:pStyle w:val="StyleBodyText11ptLeftBefore1ptAfter1pt"/>
            </w:pPr>
            <w:r>
              <w:t>Team Size</w:t>
            </w:r>
          </w:p>
        </w:tc>
        <w:tc>
          <w:tcPr>
            <w:tcW w:w="5310" w:type="dxa"/>
            <w:vAlign w:val="center"/>
          </w:tcPr>
          <w:p w14:paraId="7BA68D48" w14:textId="77777777" w:rsidR="00093A0D" w:rsidRPr="003B6637" w:rsidRDefault="00093A0D" w:rsidP="00E6255E">
            <w:pPr>
              <w:pStyle w:val="StyleBodyText11ptLeftBefore1ptAfter1pt"/>
            </w:pPr>
            <w:r w:rsidRPr="003B6637">
              <w:t>10</w:t>
            </w:r>
          </w:p>
        </w:tc>
      </w:tr>
      <w:tr w:rsidR="003B6637" w:rsidRPr="003B6637" w14:paraId="184E6F5C" w14:textId="77777777" w:rsidTr="00332C20">
        <w:tc>
          <w:tcPr>
            <w:tcW w:w="648" w:type="dxa"/>
            <w:vAlign w:val="center"/>
          </w:tcPr>
          <w:p w14:paraId="3770CB00" w14:textId="77777777" w:rsidR="00093A0D" w:rsidRPr="003B6637" w:rsidRDefault="00093A0D" w:rsidP="00332C20">
            <w:pPr>
              <w:pStyle w:val="BodyText"/>
              <w:snapToGrid w:val="0"/>
              <w:spacing w:before="20" w:after="20"/>
              <w:jc w:val="center"/>
              <w:rPr>
                <w:rFonts w:cs="Arial"/>
                <w:b/>
                <w:bCs/>
                <w:iCs/>
              </w:rPr>
            </w:pPr>
          </w:p>
        </w:tc>
        <w:tc>
          <w:tcPr>
            <w:tcW w:w="8465" w:type="dxa"/>
            <w:gridSpan w:val="2"/>
            <w:vAlign w:val="center"/>
          </w:tcPr>
          <w:p w14:paraId="7D2890F8" w14:textId="77777777" w:rsidR="00093A0D" w:rsidRPr="003B6637" w:rsidRDefault="00093A0D" w:rsidP="003B6637">
            <w:pPr>
              <w:pStyle w:val="BodyText"/>
              <w:snapToGrid w:val="0"/>
              <w:spacing w:before="20" w:after="20"/>
              <w:jc w:val="left"/>
              <w:rPr>
                <w:rFonts w:cs="Arial"/>
                <w:b/>
                <w:bCs/>
                <w:iCs/>
              </w:rPr>
            </w:pPr>
            <w:r w:rsidRPr="003B6637">
              <w:rPr>
                <w:rFonts w:cs="Arial"/>
                <w:b/>
                <w:bCs/>
                <w:iCs/>
              </w:rPr>
              <w:t>Project Description</w:t>
            </w:r>
          </w:p>
        </w:tc>
      </w:tr>
      <w:tr w:rsidR="003B6637" w:rsidRPr="003B6637" w14:paraId="56AC3713" w14:textId="77777777" w:rsidTr="00332C20">
        <w:tc>
          <w:tcPr>
            <w:tcW w:w="648" w:type="dxa"/>
            <w:vAlign w:val="center"/>
          </w:tcPr>
          <w:p w14:paraId="1412DA3E" w14:textId="77777777" w:rsidR="00093A0D" w:rsidRPr="003B6637" w:rsidRDefault="00093A0D" w:rsidP="00332C20">
            <w:pPr>
              <w:pStyle w:val="BodyText"/>
              <w:snapToGrid w:val="0"/>
              <w:spacing w:before="20" w:after="20"/>
              <w:jc w:val="center"/>
              <w:rPr>
                <w:rFonts w:cs="Arial"/>
                <w:b/>
                <w:bCs/>
                <w:iCs/>
              </w:rPr>
            </w:pPr>
          </w:p>
        </w:tc>
        <w:tc>
          <w:tcPr>
            <w:tcW w:w="3155" w:type="dxa"/>
            <w:vAlign w:val="center"/>
          </w:tcPr>
          <w:p w14:paraId="324B2A61" w14:textId="120758F9" w:rsidR="00093A0D" w:rsidRPr="003B6637" w:rsidRDefault="004054D0" w:rsidP="00E6255E">
            <w:pPr>
              <w:pStyle w:val="StyleBodyText11ptLeftBefore1ptAfter1pt"/>
            </w:pPr>
            <w:r>
              <w:t>Description</w:t>
            </w:r>
          </w:p>
        </w:tc>
        <w:tc>
          <w:tcPr>
            <w:tcW w:w="5310" w:type="dxa"/>
            <w:vAlign w:val="center"/>
          </w:tcPr>
          <w:p w14:paraId="08A5AB60" w14:textId="77777777" w:rsidR="00093A0D" w:rsidRPr="003B6637" w:rsidRDefault="00093A0D" w:rsidP="00E6255E">
            <w:pPr>
              <w:pStyle w:val="StyleBodyText11ptLeftBefore1ptAfter1pt"/>
            </w:pPr>
            <w:r w:rsidRPr="003B6637">
              <w:t>Make the application on Android help people can pra</w:t>
            </w:r>
            <w:r w:rsidR="00FB7633" w:rsidRPr="003B6637">
              <w:t>c</w:t>
            </w:r>
            <w:r w:rsidRPr="003B6637">
              <w:t>tice English by using their phone</w:t>
            </w:r>
            <w:r w:rsidR="0098165B" w:rsidRPr="003B6637">
              <w:t>s</w:t>
            </w:r>
            <w:r w:rsidRPr="003B6637">
              <w:t xml:space="preserve">. </w:t>
            </w:r>
            <w:r w:rsidR="00FB7633" w:rsidRPr="003B6637">
              <w:t>The user</w:t>
            </w:r>
            <w:r w:rsidRPr="003B6637">
              <w:t xml:space="preserve"> speak</w:t>
            </w:r>
            <w:r w:rsidR="00FB7633" w:rsidRPr="003B6637">
              <w:t>s</w:t>
            </w:r>
            <w:r w:rsidRPr="003B6637">
              <w:t xml:space="preserve"> out the word/word phrase refer to the picture on screen. The app can detect the voice and show the result to users and tell them what they said is right or wrong.</w:t>
            </w:r>
            <w:r w:rsidR="0098165B" w:rsidRPr="003B6637">
              <w:t xml:space="preserve"> Users can choose pictures from topics with 1000 picture and words/phrases</w:t>
            </w:r>
          </w:p>
        </w:tc>
      </w:tr>
      <w:tr w:rsidR="004054D0" w:rsidRPr="003B6637" w14:paraId="32DB281A" w14:textId="77777777" w:rsidTr="00332C20">
        <w:trPr>
          <w:trHeight w:val="273"/>
        </w:trPr>
        <w:tc>
          <w:tcPr>
            <w:tcW w:w="648" w:type="dxa"/>
            <w:vAlign w:val="center"/>
          </w:tcPr>
          <w:p w14:paraId="1965738A" w14:textId="77777777" w:rsidR="004054D0" w:rsidRPr="003B6637" w:rsidRDefault="004054D0" w:rsidP="004054D0">
            <w:pPr>
              <w:pStyle w:val="BodyText"/>
              <w:snapToGrid w:val="0"/>
              <w:spacing w:before="20" w:after="20"/>
              <w:jc w:val="center"/>
              <w:rPr>
                <w:rFonts w:cs="Arial"/>
                <w:bCs/>
                <w:iCs/>
                <w:sz w:val="22"/>
                <w:szCs w:val="22"/>
              </w:rPr>
            </w:pPr>
          </w:p>
        </w:tc>
        <w:tc>
          <w:tcPr>
            <w:tcW w:w="3155" w:type="dxa"/>
            <w:vAlign w:val="center"/>
          </w:tcPr>
          <w:p w14:paraId="640E39EA" w14:textId="752F9260" w:rsidR="004054D0" w:rsidRPr="003B6637" w:rsidRDefault="00A752B6" w:rsidP="004054D0">
            <w:pPr>
              <w:pStyle w:val="BodyText"/>
              <w:spacing w:before="60" w:after="60"/>
              <w:jc w:val="left"/>
              <w:rPr>
                <w:rFonts w:cs="Arial"/>
                <w:bCs/>
                <w:iCs/>
              </w:rPr>
            </w:pPr>
            <w:r>
              <w:rPr>
                <w:rFonts w:cs="Arial"/>
                <w:bCs/>
                <w:iCs/>
              </w:rPr>
              <w:t>Course</w:t>
            </w:r>
          </w:p>
        </w:tc>
        <w:tc>
          <w:tcPr>
            <w:tcW w:w="5310" w:type="dxa"/>
            <w:vAlign w:val="center"/>
          </w:tcPr>
          <w:p w14:paraId="10D0BC79" w14:textId="77777777" w:rsidR="004054D0" w:rsidRPr="003B6637" w:rsidRDefault="004054D0" w:rsidP="00E6255E">
            <w:pPr>
              <w:pStyle w:val="StyleBodyText11ptLeftBefore1ptAfter1pt"/>
            </w:pPr>
            <w:r w:rsidRPr="003B6637">
              <w:t>Software Project Management</w:t>
            </w:r>
          </w:p>
        </w:tc>
      </w:tr>
      <w:tr w:rsidR="004054D0" w:rsidRPr="003B6637" w14:paraId="6E987CD0" w14:textId="77777777" w:rsidTr="00332C20">
        <w:trPr>
          <w:trHeight w:val="273"/>
        </w:trPr>
        <w:tc>
          <w:tcPr>
            <w:tcW w:w="648" w:type="dxa"/>
            <w:vAlign w:val="center"/>
          </w:tcPr>
          <w:p w14:paraId="1C9E457D" w14:textId="77777777" w:rsidR="004054D0" w:rsidRPr="003B6637" w:rsidRDefault="004054D0" w:rsidP="004054D0">
            <w:pPr>
              <w:pStyle w:val="BodyText"/>
              <w:snapToGrid w:val="0"/>
              <w:spacing w:before="20" w:after="20"/>
              <w:jc w:val="center"/>
              <w:rPr>
                <w:rFonts w:cs="Arial"/>
                <w:bCs/>
                <w:iCs/>
                <w:sz w:val="22"/>
                <w:szCs w:val="22"/>
              </w:rPr>
            </w:pPr>
          </w:p>
        </w:tc>
        <w:tc>
          <w:tcPr>
            <w:tcW w:w="8465" w:type="dxa"/>
            <w:gridSpan w:val="2"/>
            <w:vAlign w:val="center"/>
          </w:tcPr>
          <w:p w14:paraId="7EDC904B" w14:textId="77777777" w:rsidR="004054D0" w:rsidRPr="003B6637" w:rsidRDefault="004054D0" w:rsidP="004054D0">
            <w:pPr>
              <w:pStyle w:val="BodyText"/>
              <w:snapToGrid w:val="0"/>
              <w:spacing w:before="20" w:after="20"/>
              <w:jc w:val="left"/>
              <w:rPr>
                <w:rFonts w:cs="Arial"/>
                <w:b/>
                <w:bCs/>
                <w:iCs/>
              </w:rPr>
            </w:pPr>
            <w:r w:rsidRPr="003B6637">
              <w:rPr>
                <w:rFonts w:cs="Arial"/>
                <w:b/>
                <w:bCs/>
                <w:iCs/>
              </w:rPr>
              <w:t>Technical Environment</w:t>
            </w:r>
          </w:p>
        </w:tc>
      </w:tr>
      <w:tr w:rsidR="004054D0" w:rsidRPr="003B6637" w14:paraId="2DC3E4B5" w14:textId="77777777" w:rsidTr="00332C20">
        <w:trPr>
          <w:trHeight w:val="273"/>
        </w:trPr>
        <w:tc>
          <w:tcPr>
            <w:tcW w:w="648" w:type="dxa"/>
            <w:vAlign w:val="center"/>
          </w:tcPr>
          <w:p w14:paraId="6AF9233B" w14:textId="77777777" w:rsidR="004054D0" w:rsidRPr="003B6637" w:rsidRDefault="004054D0" w:rsidP="004054D0">
            <w:pPr>
              <w:pStyle w:val="BodyText"/>
              <w:snapToGrid w:val="0"/>
              <w:spacing w:before="20" w:after="20"/>
              <w:jc w:val="center"/>
              <w:rPr>
                <w:rFonts w:cs="Arial"/>
                <w:bCs/>
                <w:iCs/>
                <w:sz w:val="22"/>
                <w:szCs w:val="22"/>
              </w:rPr>
            </w:pPr>
          </w:p>
        </w:tc>
        <w:tc>
          <w:tcPr>
            <w:tcW w:w="3155" w:type="dxa"/>
            <w:vAlign w:val="center"/>
          </w:tcPr>
          <w:p w14:paraId="72C98F62" w14:textId="4F9FB94C" w:rsidR="004054D0" w:rsidRPr="003B6637" w:rsidRDefault="00274CCA" w:rsidP="00E6255E">
            <w:pPr>
              <w:pStyle w:val="StyleBodyText11ptLeftBefore1ptAfter1pt"/>
            </w:pPr>
            <w:r>
              <w:t>Technologies</w:t>
            </w:r>
          </w:p>
        </w:tc>
        <w:tc>
          <w:tcPr>
            <w:tcW w:w="5310" w:type="dxa"/>
            <w:vAlign w:val="center"/>
          </w:tcPr>
          <w:p w14:paraId="398E93AB" w14:textId="77777777" w:rsidR="004054D0" w:rsidRPr="003B6637" w:rsidRDefault="004054D0" w:rsidP="00E6255E">
            <w:pPr>
              <w:pStyle w:val="StyleBodyText11ptLeftBefore1ptAfter1pt"/>
            </w:pPr>
            <w:r w:rsidRPr="003B6637">
              <w:t>Android</w:t>
            </w:r>
          </w:p>
        </w:tc>
      </w:tr>
      <w:tr w:rsidR="004054D0" w:rsidRPr="003B6637" w14:paraId="41EC01FC" w14:textId="77777777" w:rsidTr="00332C20">
        <w:tc>
          <w:tcPr>
            <w:tcW w:w="648" w:type="dxa"/>
            <w:vAlign w:val="center"/>
          </w:tcPr>
          <w:p w14:paraId="4F29C892" w14:textId="77777777" w:rsidR="004054D0" w:rsidRPr="003B6637" w:rsidRDefault="004054D0" w:rsidP="004054D0">
            <w:pPr>
              <w:pStyle w:val="BodyText"/>
              <w:snapToGrid w:val="0"/>
              <w:spacing w:before="20" w:after="20"/>
              <w:jc w:val="center"/>
              <w:rPr>
                <w:rFonts w:cs="Arial"/>
                <w:bCs/>
                <w:iCs/>
                <w:sz w:val="22"/>
                <w:szCs w:val="22"/>
              </w:rPr>
            </w:pPr>
          </w:p>
        </w:tc>
        <w:tc>
          <w:tcPr>
            <w:tcW w:w="3155" w:type="dxa"/>
            <w:vAlign w:val="center"/>
          </w:tcPr>
          <w:p w14:paraId="11007A8F" w14:textId="4838977D" w:rsidR="004054D0" w:rsidRPr="003B6637" w:rsidRDefault="004B62D7" w:rsidP="00E6255E">
            <w:pPr>
              <w:pStyle w:val="StyleBodyText11ptLeftBefore1ptAfter1pt"/>
            </w:pPr>
            <w:r>
              <w:t>Development Tools</w:t>
            </w:r>
          </w:p>
        </w:tc>
        <w:tc>
          <w:tcPr>
            <w:tcW w:w="5310" w:type="dxa"/>
            <w:vAlign w:val="center"/>
          </w:tcPr>
          <w:p w14:paraId="5A6A7A8B" w14:textId="77777777" w:rsidR="004054D0" w:rsidRPr="003B6637" w:rsidRDefault="004054D0" w:rsidP="00E6255E">
            <w:pPr>
              <w:pStyle w:val="StyleBodyText11ptLeftBefore1ptAfter1pt"/>
            </w:pPr>
            <w:r w:rsidRPr="003B6637">
              <w:t>Eclipse (ADT – Android Developer Tool), BitBucket, Google API</w:t>
            </w:r>
          </w:p>
        </w:tc>
      </w:tr>
      <w:tr w:rsidR="004054D0" w:rsidRPr="003B6637" w14:paraId="3DB5B107" w14:textId="77777777" w:rsidTr="00332C20">
        <w:tc>
          <w:tcPr>
            <w:tcW w:w="648" w:type="dxa"/>
            <w:vAlign w:val="center"/>
          </w:tcPr>
          <w:p w14:paraId="1614F212" w14:textId="77777777" w:rsidR="004054D0" w:rsidRPr="003B6637" w:rsidRDefault="004054D0" w:rsidP="004054D0">
            <w:pPr>
              <w:pStyle w:val="BodyText"/>
              <w:snapToGrid w:val="0"/>
              <w:spacing w:before="20" w:after="20"/>
              <w:jc w:val="center"/>
              <w:rPr>
                <w:rFonts w:cs="Arial"/>
                <w:bCs/>
                <w:iCs/>
                <w:sz w:val="22"/>
                <w:szCs w:val="22"/>
              </w:rPr>
            </w:pPr>
          </w:p>
        </w:tc>
        <w:tc>
          <w:tcPr>
            <w:tcW w:w="3155" w:type="dxa"/>
            <w:vAlign w:val="center"/>
          </w:tcPr>
          <w:p w14:paraId="3C9767FE" w14:textId="77777777" w:rsidR="004054D0" w:rsidRPr="003B6637" w:rsidRDefault="004054D0" w:rsidP="00E6255E">
            <w:pPr>
              <w:pStyle w:val="StyleBodyText11ptLeftBefore1ptAfter1pt"/>
            </w:pPr>
            <w:r w:rsidRPr="003B6637">
              <w:t>Database</w:t>
            </w:r>
          </w:p>
        </w:tc>
        <w:tc>
          <w:tcPr>
            <w:tcW w:w="5310" w:type="dxa"/>
            <w:vAlign w:val="center"/>
          </w:tcPr>
          <w:p w14:paraId="177D51BE" w14:textId="77777777" w:rsidR="004054D0" w:rsidRPr="003B6637" w:rsidRDefault="004054D0" w:rsidP="00E6255E">
            <w:pPr>
              <w:pStyle w:val="StyleBodyText11ptLeftBefore1ptAfter1pt"/>
            </w:pPr>
            <w:r w:rsidRPr="003B6637">
              <w:t>SQLite</w:t>
            </w:r>
          </w:p>
        </w:tc>
      </w:tr>
      <w:tr w:rsidR="004054D0" w:rsidRPr="003B6637" w14:paraId="23A429EF" w14:textId="77777777" w:rsidTr="00332C20">
        <w:tc>
          <w:tcPr>
            <w:tcW w:w="648" w:type="dxa"/>
            <w:vAlign w:val="center"/>
          </w:tcPr>
          <w:p w14:paraId="7E552C8F" w14:textId="77777777" w:rsidR="004054D0" w:rsidRPr="003B6637" w:rsidRDefault="004054D0" w:rsidP="004054D0">
            <w:pPr>
              <w:pStyle w:val="BodyText"/>
              <w:snapToGrid w:val="0"/>
              <w:spacing w:before="20" w:after="20"/>
              <w:jc w:val="center"/>
              <w:rPr>
                <w:rFonts w:cs="Arial"/>
                <w:bCs/>
                <w:iCs/>
                <w:sz w:val="22"/>
                <w:szCs w:val="22"/>
              </w:rPr>
            </w:pPr>
          </w:p>
        </w:tc>
        <w:tc>
          <w:tcPr>
            <w:tcW w:w="3155" w:type="dxa"/>
            <w:vAlign w:val="center"/>
          </w:tcPr>
          <w:p w14:paraId="249B740B" w14:textId="77777777" w:rsidR="004054D0" w:rsidRPr="003B6637" w:rsidRDefault="004054D0" w:rsidP="00E6255E">
            <w:pPr>
              <w:pStyle w:val="StyleBodyText11ptLeftBefore1ptAfter1pt"/>
            </w:pPr>
            <w:r w:rsidRPr="003B6637">
              <w:t>Programming language</w:t>
            </w:r>
          </w:p>
        </w:tc>
        <w:tc>
          <w:tcPr>
            <w:tcW w:w="5310" w:type="dxa"/>
            <w:vAlign w:val="center"/>
          </w:tcPr>
          <w:p w14:paraId="7ABF9AD7" w14:textId="77777777" w:rsidR="004054D0" w:rsidRPr="003B6637" w:rsidRDefault="004054D0" w:rsidP="00E6255E">
            <w:pPr>
              <w:pStyle w:val="StyleBodyText11ptLeftBefore1ptAfter1pt"/>
            </w:pPr>
            <w:r w:rsidRPr="003B6637">
              <w:t>Java</w:t>
            </w:r>
          </w:p>
        </w:tc>
      </w:tr>
    </w:tbl>
    <w:p w14:paraId="4E6529AE" w14:textId="77777777" w:rsidR="00AC4FAD" w:rsidRDefault="00AC4FAD" w:rsidP="00396B1C"/>
    <w:sectPr w:rsidR="00AC4FAD" w:rsidSect="00C63C41">
      <w:footerReference w:type="default" r:id="rId34"/>
      <w:footnotePr>
        <w:pos w:val="beneathText"/>
      </w:footnotePr>
      <w:pgSz w:w="11905" w:h="16837"/>
      <w:pgMar w:top="1440" w:right="1440" w:bottom="1440" w:left="1440" w:header="540" w:footer="6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52D77F" w14:textId="77777777" w:rsidR="004D051C" w:rsidRDefault="004D051C">
      <w:r>
        <w:separator/>
      </w:r>
    </w:p>
  </w:endnote>
  <w:endnote w:type="continuationSeparator" w:id="0">
    <w:p w14:paraId="35ED6BC6" w14:textId="77777777" w:rsidR="004D051C" w:rsidRDefault="004D0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xi Sans">
    <w:charset w:val="00"/>
    <w:family w:val="swiss"/>
    <w:pitch w:val="variable"/>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00000000" w:usb1="E9DFFFFF" w:usb2="0000003F" w:usb3="00000000" w:csb0="003F01FF" w:csb1="00000000"/>
  </w:font>
  <w:font w:name="Luxi Mono">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3488199"/>
      <w:docPartObj>
        <w:docPartGallery w:val="Page Numbers (Bottom of Page)"/>
        <w:docPartUnique/>
      </w:docPartObj>
    </w:sdtPr>
    <w:sdtEndPr>
      <w:rPr>
        <w:noProof/>
      </w:rPr>
    </w:sdtEndPr>
    <w:sdtContent>
      <w:p w14:paraId="66233BB6" w14:textId="1329371A" w:rsidR="00EB229A" w:rsidRDefault="00EB229A">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632B0435" w14:textId="172C7E4F" w:rsidR="00EB229A" w:rsidRDefault="00EB229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CBC628" w14:textId="77777777" w:rsidR="004D051C" w:rsidRDefault="004D051C">
      <w:r>
        <w:separator/>
      </w:r>
    </w:p>
  </w:footnote>
  <w:footnote w:type="continuationSeparator" w:id="0">
    <w:p w14:paraId="028663D1" w14:textId="77777777" w:rsidR="004D051C" w:rsidRDefault="004D05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numFmt w:val="bullet"/>
      <w:lvlText w:val="­"/>
      <w:lvlJc w:val="left"/>
      <w:pPr>
        <w:tabs>
          <w:tab w:val="num" w:pos="1068"/>
        </w:tabs>
        <w:ind w:left="1068" w:hanging="360"/>
      </w:pPr>
      <w:rPr>
        <w:rFonts w:ascii="Courier New" w:hAnsi="Courier New"/>
      </w:rPr>
    </w:lvl>
  </w:abstractNum>
  <w:abstractNum w:abstractNumId="1" w15:restartNumberingAfterBreak="0">
    <w:nsid w:val="00000002"/>
    <w:multiLevelType w:val="singleLevel"/>
    <w:tmpl w:val="00000002"/>
    <w:name w:val="WW8Num9"/>
    <w:lvl w:ilvl="0">
      <w:numFmt w:val="bullet"/>
      <w:lvlText w:val="­"/>
      <w:lvlJc w:val="left"/>
      <w:pPr>
        <w:tabs>
          <w:tab w:val="num" w:pos="1068"/>
        </w:tabs>
        <w:ind w:left="1068" w:hanging="360"/>
      </w:pPr>
      <w:rPr>
        <w:rFonts w:ascii="Courier New" w:hAnsi="Courier New"/>
      </w:rPr>
    </w:lvl>
  </w:abstractNum>
  <w:abstractNum w:abstractNumId="2"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5DF79E4"/>
    <w:multiLevelType w:val="hybridMultilevel"/>
    <w:tmpl w:val="C506EEE6"/>
    <w:lvl w:ilvl="0" w:tplc="2E780F62">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B9E7067"/>
    <w:multiLevelType w:val="hybridMultilevel"/>
    <w:tmpl w:val="71CE59E2"/>
    <w:lvl w:ilvl="0" w:tplc="D2DC023E">
      <w:start w:val="1"/>
      <w:numFmt w:val="bullet"/>
      <w:pStyle w:val="Bl-1Bullet1"/>
      <w:lvlText w:val="–"/>
      <w:lvlJc w:val="left"/>
      <w:pPr>
        <w:tabs>
          <w:tab w:val="num" w:pos="720"/>
        </w:tabs>
        <w:ind w:left="720" w:hanging="360"/>
      </w:pPr>
      <w:rPr>
        <w:rFonts w:ascii="Arial" w:hAnsi="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750416"/>
    <w:multiLevelType w:val="hybridMultilevel"/>
    <w:tmpl w:val="63C28B3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B067695"/>
    <w:multiLevelType w:val="hybridMultilevel"/>
    <w:tmpl w:val="0F64BB2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E1A50C6"/>
    <w:multiLevelType w:val="multilevel"/>
    <w:tmpl w:val="F604A8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36B5089D"/>
    <w:multiLevelType w:val="hybridMultilevel"/>
    <w:tmpl w:val="5328A78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6B768D5"/>
    <w:multiLevelType w:val="multilevel"/>
    <w:tmpl w:val="E36A0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EE3A7A"/>
    <w:multiLevelType w:val="hybridMultilevel"/>
    <w:tmpl w:val="438CE506"/>
    <w:lvl w:ilvl="0" w:tplc="FFFFFFFF">
      <w:start w:val="1"/>
      <w:numFmt w:val="bullet"/>
      <w:lvlText w:val=""/>
      <w:lvlJc w:val="left"/>
      <w:pPr>
        <w:tabs>
          <w:tab w:val="num" w:pos="828"/>
        </w:tabs>
        <w:ind w:left="828" w:hanging="288"/>
      </w:pPr>
      <w:rPr>
        <w:rFonts w:ascii="Wingdings" w:hAnsi="Wingdings" w:hint="default"/>
      </w:rPr>
    </w:lvl>
    <w:lvl w:ilvl="1" w:tplc="04090005">
      <w:start w:val="1"/>
      <w:numFmt w:val="bullet"/>
      <w:lvlText w:val=""/>
      <w:lvlJc w:val="left"/>
      <w:pPr>
        <w:tabs>
          <w:tab w:val="num" w:pos="1368"/>
        </w:tabs>
        <w:ind w:left="1368" w:hanging="360"/>
      </w:pPr>
      <w:rPr>
        <w:rFonts w:ascii="Wingdings" w:hAnsi="Wingdings" w:hint="default"/>
      </w:rPr>
    </w:lvl>
    <w:lvl w:ilvl="2" w:tplc="FFFFFFFF" w:tentative="1">
      <w:start w:val="1"/>
      <w:numFmt w:val="bullet"/>
      <w:lvlText w:val=""/>
      <w:lvlJc w:val="left"/>
      <w:pPr>
        <w:tabs>
          <w:tab w:val="num" w:pos="2088"/>
        </w:tabs>
        <w:ind w:left="2088" w:hanging="360"/>
      </w:pPr>
      <w:rPr>
        <w:rFonts w:ascii="Wingdings" w:hAnsi="Wingdings" w:hint="default"/>
      </w:rPr>
    </w:lvl>
    <w:lvl w:ilvl="3" w:tplc="FFFFFFFF" w:tentative="1">
      <w:start w:val="1"/>
      <w:numFmt w:val="bullet"/>
      <w:lvlText w:val=""/>
      <w:lvlJc w:val="left"/>
      <w:pPr>
        <w:tabs>
          <w:tab w:val="num" w:pos="2808"/>
        </w:tabs>
        <w:ind w:left="2808" w:hanging="360"/>
      </w:pPr>
      <w:rPr>
        <w:rFonts w:ascii="Symbol" w:hAnsi="Symbol" w:hint="default"/>
      </w:rPr>
    </w:lvl>
    <w:lvl w:ilvl="4" w:tplc="FFFFFFFF" w:tentative="1">
      <w:start w:val="1"/>
      <w:numFmt w:val="bullet"/>
      <w:lvlText w:val="o"/>
      <w:lvlJc w:val="left"/>
      <w:pPr>
        <w:tabs>
          <w:tab w:val="num" w:pos="3528"/>
        </w:tabs>
        <w:ind w:left="3528" w:hanging="360"/>
      </w:pPr>
      <w:rPr>
        <w:rFonts w:ascii="Courier New" w:hAnsi="Courier New" w:cs="Courier New" w:hint="default"/>
      </w:rPr>
    </w:lvl>
    <w:lvl w:ilvl="5" w:tplc="FFFFFFFF" w:tentative="1">
      <w:start w:val="1"/>
      <w:numFmt w:val="bullet"/>
      <w:lvlText w:val=""/>
      <w:lvlJc w:val="left"/>
      <w:pPr>
        <w:tabs>
          <w:tab w:val="num" w:pos="4248"/>
        </w:tabs>
        <w:ind w:left="4248" w:hanging="360"/>
      </w:pPr>
      <w:rPr>
        <w:rFonts w:ascii="Wingdings" w:hAnsi="Wingdings" w:hint="default"/>
      </w:rPr>
    </w:lvl>
    <w:lvl w:ilvl="6" w:tplc="FFFFFFFF" w:tentative="1">
      <w:start w:val="1"/>
      <w:numFmt w:val="bullet"/>
      <w:lvlText w:val=""/>
      <w:lvlJc w:val="left"/>
      <w:pPr>
        <w:tabs>
          <w:tab w:val="num" w:pos="4968"/>
        </w:tabs>
        <w:ind w:left="4968" w:hanging="360"/>
      </w:pPr>
      <w:rPr>
        <w:rFonts w:ascii="Symbol" w:hAnsi="Symbol" w:hint="default"/>
      </w:rPr>
    </w:lvl>
    <w:lvl w:ilvl="7" w:tplc="FFFFFFFF" w:tentative="1">
      <w:start w:val="1"/>
      <w:numFmt w:val="bullet"/>
      <w:lvlText w:val="o"/>
      <w:lvlJc w:val="left"/>
      <w:pPr>
        <w:tabs>
          <w:tab w:val="num" w:pos="5688"/>
        </w:tabs>
        <w:ind w:left="5688" w:hanging="360"/>
      </w:pPr>
      <w:rPr>
        <w:rFonts w:ascii="Courier New" w:hAnsi="Courier New" w:cs="Courier New" w:hint="default"/>
      </w:rPr>
    </w:lvl>
    <w:lvl w:ilvl="8" w:tplc="FFFFFFFF" w:tentative="1">
      <w:start w:val="1"/>
      <w:numFmt w:val="bullet"/>
      <w:lvlText w:val=""/>
      <w:lvlJc w:val="left"/>
      <w:pPr>
        <w:tabs>
          <w:tab w:val="num" w:pos="6408"/>
        </w:tabs>
        <w:ind w:left="6408" w:hanging="360"/>
      </w:pPr>
      <w:rPr>
        <w:rFonts w:ascii="Wingdings" w:hAnsi="Wingdings" w:hint="default"/>
      </w:rPr>
    </w:lvl>
  </w:abstractNum>
  <w:abstractNum w:abstractNumId="11" w15:restartNumberingAfterBreak="0">
    <w:nsid w:val="63DB1DD2"/>
    <w:multiLevelType w:val="hybridMultilevel"/>
    <w:tmpl w:val="7B54E1BE"/>
    <w:lvl w:ilvl="0" w:tplc="C6CAE632">
      <w:start w:val="1"/>
      <w:numFmt w:val="bullet"/>
      <w:pStyle w:val="StyleBd-1BodyText1TimesNewRoman10ptLinespacingsi4"/>
      <w:lvlText w:val=""/>
      <w:lvlJc w:val="left"/>
      <w:pPr>
        <w:tabs>
          <w:tab w:val="num" w:pos="1428"/>
        </w:tabs>
        <w:ind w:left="1428" w:hanging="360"/>
      </w:pPr>
      <w:rPr>
        <w:rFonts w:ascii="Symbol" w:hAnsi="Symbol" w:hint="default"/>
      </w:rPr>
    </w:lvl>
    <w:lvl w:ilvl="1" w:tplc="04090003" w:tentative="1">
      <w:start w:val="1"/>
      <w:numFmt w:val="bullet"/>
      <w:lvlText w:val="o"/>
      <w:lvlJc w:val="left"/>
      <w:pPr>
        <w:tabs>
          <w:tab w:val="num" w:pos="2148"/>
        </w:tabs>
        <w:ind w:left="2148" w:hanging="360"/>
      </w:pPr>
      <w:rPr>
        <w:rFonts w:ascii="Courier New" w:hAnsi="Courier New" w:cs="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12" w15:restartNumberingAfterBreak="0">
    <w:nsid w:val="67BD78CB"/>
    <w:multiLevelType w:val="hybridMultilevel"/>
    <w:tmpl w:val="D3A29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5B6CB8"/>
    <w:multiLevelType w:val="hybridMultilevel"/>
    <w:tmpl w:val="C518D14C"/>
    <w:lvl w:ilvl="0" w:tplc="04090001">
      <w:start w:val="1"/>
      <w:numFmt w:val="bullet"/>
      <w:lvlText w:val=""/>
      <w:lvlJc w:val="left"/>
      <w:pPr>
        <w:tabs>
          <w:tab w:val="num" w:pos="1080"/>
        </w:tabs>
        <w:ind w:left="1080" w:hanging="360"/>
      </w:pPr>
      <w:rPr>
        <w:rFonts w:ascii="Symbol" w:hAnsi="Symbol" w:hint="default"/>
      </w:rPr>
    </w:lvl>
    <w:lvl w:ilvl="1" w:tplc="88A0DE50">
      <w:numFmt w:val="bullet"/>
      <w:lvlText w:val="-"/>
      <w:lvlJc w:val="left"/>
      <w:pPr>
        <w:tabs>
          <w:tab w:val="num" w:pos="1800"/>
        </w:tabs>
        <w:ind w:left="1800" w:hanging="360"/>
      </w:pPr>
      <w:rPr>
        <w:rFonts w:ascii="Times New Roman" w:eastAsia="Times New Roman" w:hAnsi="Times New Roman" w:cs="Times New Roman" w:hint="default"/>
      </w:rPr>
    </w:lvl>
    <w:lvl w:ilvl="2" w:tplc="273EE348">
      <w:start w:val="1"/>
      <w:numFmt w:val="bullet"/>
      <w:lvlText w:val=""/>
      <w:lvlJc w:val="left"/>
      <w:pPr>
        <w:tabs>
          <w:tab w:val="num" w:pos="2520"/>
        </w:tabs>
        <w:ind w:left="2520" w:hanging="360"/>
      </w:pPr>
      <w:rPr>
        <w:rFonts w:ascii="Symbol" w:hAnsi="Symbol" w:hint="default"/>
        <w:sz w:val="24"/>
        <w:szCs w:val="24"/>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7A531D66"/>
    <w:multiLevelType w:val="hybridMultilevel"/>
    <w:tmpl w:val="37EE1E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AD63166"/>
    <w:multiLevelType w:val="hybridMultilevel"/>
    <w:tmpl w:val="8B64148E"/>
    <w:lvl w:ilvl="0" w:tplc="C9CE95FA">
      <w:numFmt w:val="bullet"/>
      <w:lvlText w:val=""/>
      <w:lvlJc w:val="left"/>
      <w:pPr>
        <w:tabs>
          <w:tab w:val="num" w:pos="720"/>
        </w:tabs>
        <w:ind w:left="720" w:hanging="360"/>
      </w:pPr>
      <w:rPr>
        <w:rFonts w:ascii="Symbol" w:eastAsia="MS Mincho"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FA10B10"/>
    <w:multiLevelType w:val="hybridMultilevel"/>
    <w:tmpl w:val="0A1E85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11"/>
  </w:num>
  <w:num w:numId="5">
    <w:abstractNumId w:val="11"/>
  </w:num>
  <w:num w:numId="6">
    <w:abstractNumId w:val="4"/>
  </w:num>
  <w:num w:numId="7">
    <w:abstractNumId w:val="3"/>
  </w:num>
  <w:num w:numId="8">
    <w:abstractNumId w:val="15"/>
  </w:num>
  <w:num w:numId="9">
    <w:abstractNumId w:val="8"/>
  </w:num>
  <w:num w:numId="10">
    <w:abstractNumId w:val="16"/>
  </w:num>
  <w:num w:numId="11">
    <w:abstractNumId w:val="4"/>
  </w:num>
  <w:num w:numId="12">
    <w:abstractNumId w:val="7"/>
  </w:num>
  <w:num w:numId="13">
    <w:abstractNumId w:val="9"/>
  </w:num>
  <w:num w:numId="14">
    <w:abstractNumId w:val="4"/>
  </w:num>
  <w:num w:numId="15">
    <w:abstractNumId w:val="6"/>
  </w:num>
  <w:num w:numId="16">
    <w:abstractNumId w:val="4"/>
  </w:num>
  <w:num w:numId="17">
    <w:abstractNumId w:val="5"/>
  </w:num>
  <w:num w:numId="18">
    <w:abstractNumId w:val="4"/>
  </w:num>
  <w:num w:numId="19">
    <w:abstractNumId w:val="13"/>
  </w:num>
  <w:num w:numId="20">
    <w:abstractNumId w:val="14"/>
  </w:num>
  <w:num w:numId="21">
    <w:abstractNumId w:val="10"/>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BD3"/>
    <w:rsid w:val="00004829"/>
    <w:rsid w:val="000148ED"/>
    <w:rsid w:val="0001607D"/>
    <w:rsid w:val="00023583"/>
    <w:rsid w:val="00023657"/>
    <w:rsid w:val="00023C16"/>
    <w:rsid w:val="00025C7E"/>
    <w:rsid w:val="00041481"/>
    <w:rsid w:val="000579D3"/>
    <w:rsid w:val="00062B75"/>
    <w:rsid w:val="00063A18"/>
    <w:rsid w:val="00074551"/>
    <w:rsid w:val="00082529"/>
    <w:rsid w:val="00090487"/>
    <w:rsid w:val="00093A0D"/>
    <w:rsid w:val="000A164C"/>
    <w:rsid w:val="000A2690"/>
    <w:rsid w:val="000A5062"/>
    <w:rsid w:val="000B1A69"/>
    <w:rsid w:val="000B4026"/>
    <w:rsid w:val="000C464F"/>
    <w:rsid w:val="000D00A9"/>
    <w:rsid w:val="000D04B6"/>
    <w:rsid w:val="000D1524"/>
    <w:rsid w:val="000D1EC1"/>
    <w:rsid w:val="000D38F9"/>
    <w:rsid w:val="000D4254"/>
    <w:rsid w:val="000D4BEC"/>
    <w:rsid w:val="000E3C12"/>
    <w:rsid w:val="000F4C4A"/>
    <w:rsid w:val="000F632B"/>
    <w:rsid w:val="001011EB"/>
    <w:rsid w:val="00104DF3"/>
    <w:rsid w:val="00110EFD"/>
    <w:rsid w:val="00111F8C"/>
    <w:rsid w:val="00113061"/>
    <w:rsid w:val="00116737"/>
    <w:rsid w:val="00125A80"/>
    <w:rsid w:val="00127FC0"/>
    <w:rsid w:val="001312AE"/>
    <w:rsid w:val="00131E35"/>
    <w:rsid w:val="0014155E"/>
    <w:rsid w:val="00141746"/>
    <w:rsid w:val="00150B99"/>
    <w:rsid w:val="0015480B"/>
    <w:rsid w:val="00161754"/>
    <w:rsid w:val="001671D2"/>
    <w:rsid w:val="00175225"/>
    <w:rsid w:val="001755AC"/>
    <w:rsid w:val="00175F6A"/>
    <w:rsid w:val="001853E2"/>
    <w:rsid w:val="00192F27"/>
    <w:rsid w:val="00193526"/>
    <w:rsid w:val="00196A07"/>
    <w:rsid w:val="001A498E"/>
    <w:rsid w:val="001A6EE5"/>
    <w:rsid w:val="001C6786"/>
    <w:rsid w:val="001C7FBE"/>
    <w:rsid w:val="001D3E6F"/>
    <w:rsid w:val="001E2B9F"/>
    <w:rsid w:val="001F2FEE"/>
    <w:rsid w:val="002024B8"/>
    <w:rsid w:val="0021616B"/>
    <w:rsid w:val="00222AD7"/>
    <w:rsid w:val="00233873"/>
    <w:rsid w:val="00234BAA"/>
    <w:rsid w:val="002415AC"/>
    <w:rsid w:val="00241940"/>
    <w:rsid w:val="00241CBB"/>
    <w:rsid w:val="00245CD5"/>
    <w:rsid w:val="002507CA"/>
    <w:rsid w:val="002544C9"/>
    <w:rsid w:val="002544D4"/>
    <w:rsid w:val="0025760D"/>
    <w:rsid w:val="00267505"/>
    <w:rsid w:val="00274CCA"/>
    <w:rsid w:val="00276264"/>
    <w:rsid w:val="00280771"/>
    <w:rsid w:val="00284133"/>
    <w:rsid w:val="00284645"/>
    <w:rsid w:val="002A0857"/>
    <w:rsid w:val="002A60B6"/>
    <w:rsid w:val="00303313"/>
    <w:rsid w:val="00310341"/>
    <w:rsid w:val="003152B7"/>
    <w:rsid w:val="003203F1"/>
    <w:rsid w:val="00321498"/>
    <w:rsid w:val="00322301"/>
    <w:rsid w:val="0032351C"/>
    <w:rsid w:val="00332C20"/>
    <w:rsid w:val="00334A75"/>
    <w:rsid w:val="003372B4"/>
    <w:rsid w:val="00345582"/>
    <w:rsid w:val="00351CE2"/>
    <w:rsid w:val="00363726"/>
    <w:rsid w:val="00372376"/>
    <w:rsid w:val="003749FF"/>
    <w:rsid w:val="003833FC"/>
    <w:rsid w:val="00395462"/>
    <w:rsid w:val="00396B1C"/>
    <w:rsid w:val="003A2A96"/>
    <w:rsid w:val="003A46E6"/>
    <w:rsid w:val="003B6637"/>
    <w:rsid w:val="003C2440"/>
    <w:rsid w:val="003C751B"/>
    <w:rsid w:val="003E672A"/>
    <w:rsid w:val="003E72DA"/>
    <w:rsid w:val="003F2016"/>
    <w:rsid w:val="003F336A"/>
    <w:rsid w:val="00404D8C"/>
    <w:rsid w:val="004054D0"/>
    <w:rsid w:val="0040626D"/>
    <w:rsid w:val="00406D9E"/>
    <w:rsid w:val="00416DBE"/>
    <w:rsid w:val="00425E85"/>
    <w:rsid w:val="00426E61"/>
    <w:rsid w:val="004271CA"/>
    <w:rsid w:val="00430C97"/>
    <w:rsid w:val="00431C08"/>
    <w:rsid w:val="00432F71"/>
    <w:rsid w:val="00434742"/>
    <w:rsid w:val="004419E2"/>
    <w:rsid w:val="00457D25"/>
    <w:rsid w:val="0046641F"/>
    <w:rsid w:val="0047003C"/>
    <w:rsid w:val="00474B67"/>
    <w:rsid w:val="00475B3A"/>
    <w:rsid w:val="004767AD"/>
    <w:rsid w:val="00486BA6"/>
    <w:rsid w:val="00491A43"/>
    <w:rsid w:val="00496F4B"/>
    <w:rsid w:val="004A0B31"/>
    <w:rsid w:val="004A1D38"/>
    <w:rsid w:val="004A3A10"/>
    <w:rsid w:val="004B1244"/>
    <w:rsid w:val="004B2FB0"/>
    <w:rsid w:val="004B31E9"/>
    <w:rsid w:val="004B62D7"/>
    <w:rsid w:val="004B6B6C"/>
    <w:rsid w:val="004B7DDD"/>
    <w:rsid w:val="004D051C"/>
    <w:rsid w:val="004D1E49"/>
    <w:rsid w:val="004D768B"/>
    <w:rsid w:val="004E1001"/>
    <w:rsid w:val="004F0D57"/>
    <w:rsid w:val="004F38EC"/>
    <w:rsid w:val="004F3C1D"/>
    <w:rsid w:val="004F60A0"/>
    <w:rsid w:val="004F7C46"/>
    <w:rsid w:val="00506910"/>
    <w:rsid w:val="00510412"/>
    <w:rsid w:val="00514F0D"/>
    <w:rsid w:val="00520B65"/>
    <w:rsid w:val="00521259"/>
    <w:rsid w:val="0052442E"/>
    <w:rsid w:val="0053037A"/>
    <w:rsid w:val="00531AEA"/>
    <w:rsid w:val="00533B57"/>
    <w:rsid w:val="00536174"/>
    <w:rsid w:val="005407ED"/>
    <w:rsid w:val="00542666"/>
    <w:rsid w:val="00544446"/>
    <w:rsid w:val="0055084F"/>
    <w:rsid w:val="005563EF"/>
    <w:rsid w:val="00562F1E"/>
    <w:rsid w:val="00572AAD"/>
    <w:rsid w:val="00574074"/>
    <w:rsid w:val="00584160"/>
    <w:rsid w:val="00587B85"/>
    <w:rsid w:val="00594614"/>
    <w:rsid w:val="0059594E"/>
    <w:rsid w:val="005969EB"/>
    <w:rsid w:val="00597943"/>
    <w:rsid w:val="005A314F"/>
    <w:rsid w:val="005A4725"/>
    <w:rsid w:val="005A6984"/>
    <w:rsid w:val="005B3ACC"/>
    <w:rsid w:val="005C23D5"/>
    <w:rsid w:val="005D2B97"/>
    <w:rsid w:val="005E767F"/>
    <w:rsid w:val="005F0826"/>
    <w:rsid w:val="0060265F"/>
    <w:rsid w:val="00610C5A"/>
    <w:rsid w:val="006164AA"/>
    <w:rsid w:val="006226D9"/>
    <w:rsid w:val="00626217"/>
    <w:rsid w:val="006331FF"/>
    <w:rsid w:val="00644E45"/>
    <w:rsid w:val="00645AB6"/>
    <w:rsid w:val="00645C31"/>
    <w:rsid w:val="00646284"/>
    <w:rsid w:val="006508F0"/>
    <w:rsid w:val="00660BDF"/>
    <w:rsid w:val="00666067"/>
    <w:rsid w:val="00666618"/>
    <w:rsid w:val="006675CD"/>
    <w:rsid w:val="006871F7"/>
    <w:rsid w:val="006875B7"/>
    <w:rsid w:val="0069128A"/>
    <w:rsid w:val="006B0A9C"/>
    <w:rsid w:val="006B1BD3"/>
    <w:rsid w:val="006B579E"/>
    <w:rsid w:val="006D14B0"/>
    <w:rsid w:val="006D1717"/>
    <w:rsid w:val="006D1823"/>
    <w:rsid w:val="006D405D"/>
    <w:rsid w:val="006D4E56"/>
    <w:rsid w:val="006E29CF"/>
    <w:rsid w:val="006E3F79"/>
    <w:rsid w:val="006E66E1"/>
    <w:rsid w:val="006E7A18"/>
    <w:rsid w:val="006E7B73"/>
    <w:rsid w:val="006E7DCE"/>
    <w:rsid w:val="006F1167"/>
    <w:rsid w:val="0071651E"/>
    <w:rsid w:val="007177C6"/>
    <w:rsid w:val="007247C8"/>
    <w:rsid w:val="00724D26"/>
    <w:rsid w:val="00732278"/>
    <w:rsid w:val="00733D79"/>
    <w:rsid w:val="00742CD6"/>
    <w:rsid w:val="00746FC3"/>
    <w:rsid w:val="00754A98"/>
    <w:rsid w:val="0075755A"/>
    <w:rsid w:val="007662F1"/>
    <w:rsid w:val="00767A1B"/>
    <w:rsid w:val="00767DC1"/>
    <w:rsid w:val="00771B7C"/>
    <w:rsid w:val="00771DCA"/>
    <w:rsid w:val="00775D15"/>
    <w:rsid w:val="00786842"/>
    <w:rsid w:val="0079651F"/>
    <w:rsid w:val="0079758A"/>
    <w:rsid w:val="007B1165"/>
    <w:rsid w:val="007B1426"/>
    <w:rsid w:val="007B2AFC"/>
    <w:rsid w:val="007B43AB"/>
    <w:rsid w:val="007B5E39"/>
    <w:rsid w:val="007C0A5C"/>
    <w:rsid w:val="007C35E4"/>
    <w:rsid w:val="007D771F"/>
    <w:rsid w:val="007E0148"/>
    <w:rsid w:val="007F595C"/>
    <w:rsid w:val="00802433"/>
    <w:rsid w:val="00807A87"/>
    <w:rsid w:val="00810913"/>
    <w:rsid w:val="0081160E"/>
    <w:rsid w:val="00813F09"/>
    <w:rsid w:val="00827DDE"/>
    <w:rsid w:val="00830709"/>
    <w:rsid w:val="00832992"/>
    <w:rsid w:val="00833D78"/>
    <w:rsid w:val="00836C3E"/>
    <w:rsid w:val="008462D3"/>
    <w:rsid w:val="00860FDB"/>
    <w:rsid w:val="008625F4"/>
    <w:rsid w:val="00865299"/>
    <w:rsid w:val="00865927"/>
    <w:rsid w:val="00866306"/>
    <w:rsid w:val="008735A0"/>
    <w:rsid w:val="008743A0"/>
    <w:rsid w:val="008826F5"/>
    <w:rsid w:val="00886BFC"/>
    <w:rsid w:val="00887943"/>
    <w:rsid w:val="008902ED"/>
    <w:rsid w:val="0089637E"/>
    <w:rsid w:val="008A58E6"/>
    <w:rsid w:val="008B0062"/>
    <w:rsid w:val="008B42A8"/>
    <w:rsid w:val="008B5F8B"/>
    <w:rsid w:val="008C67AA"/>
    <w:rsid w:val="008E1771"/>
    <w:rsid w:val="008E425F"/>
    <w:rsid w:val="008F181C"/>
    <w:rsid w:val="008F76B7"/>
    <w:rsid w:val="00900AD4"/>
    <w:rsid w:val="00901AC6"/>
    <w:rsid w:val="009064D5"/>
    <w:rsid w:val="00911DAB"/>
    <w:rsid w:val="00915A5F"/>
    <w:rsid w:val="00924EFB"/>
    <w:rsid w:val="00926FAA"/>
    <w:rsid w:val="00927659"/>
    <w:rsid w:val="00927B7F"/>
    <w:rsid w:val="00930A08"/>
    <w:rsid w:val="00931BB5"/>
    <w:rsid w:val="00931E28"/>
    <w:rsid w:val="009328B2"/>
    <w:rsid w:val="009353D0"/>
    <w:rsid w:val="00937C21"/>
    <w:rsid w:val="00954F00"/>
    <w:rsid w:val="00972C06"/>
    <w:rsid w:val="0098165B"/>
    <w:rsid w:val="00983C5A"/>
    <w:rsid w:val="00993517"/>
    <w:rsid w:val="00993E3F"/>
    <w:rsid w:val="009A325D"/>
    <w:rsid w:val="009A4865"/>
    <w:rsid w:val="009C0A5C"/>
    <w:rsid w:val="009C1E8B"/>
    <w:rsid w:val="009C3EBB"/>
    <w:rsid w:val="009C4F20"/>
    <w:rsid w:val="009C61DC"/>
    <w:rsid w:val="009D0B3C"/>
    <w:rsid w:val="009D2ADE"/>
    <w:rsid w:val="009E102A"/>
    <w:rsid w:val="009F0C4F"/>
    <w:rsid w:val="009F3FF4"/>
    <w:rsid w:val="009F4336"/>
    <w:rsid w:val="00A2286D"/>
    <w:rsid w:val="00A438DF"/>
    <w:rsid w:val="00A54795"/>
    <w:rsid w:val="00A66923"/>
    <w:rsid w:val="00A752B6"/>
    <w:rsid w:val="00A8036B"/>
    <w:rsid w:val="00A8473A"/>
    <w:rsid w:val="00A8759D"/>
    <w:rsid w:val="00A91B13"/>
    <w:rsid w:val="00AA51FF"/>
    <w:rsid w:val="00AA7506"/>
    <w:rsid w:val="00AC4FAD"/>
    <w:rsid w:val="00AD3913"/>
    <w:rsid w:val="00AD3B80"/>
    <w:rsid w:val="00AE0581"/>
    <w:rsid w:val="00AE1946"/>
    <w:rsid w:val="00AF3CF8"/>
    <w:rsid w:val="00B003A0"/>
    <w:rsid w:val="00B00BEE"/>
    <w:rsid w:val="00B0402A"/>
    <w:rsid w:val="00B05D36"/>
    <w:rsid w:val="00B07E79"/>
    <w:rsid w:val="00B10EF8"/>
    <w:rsid w:val="00B135C0"/>
    <w:rsid w:val="00B148C3"/>
    <w:rsid w:val="00B27DA2"/>
    <w:rsid w:val="00B31B9A"/>
    <w:rsid w:val="00B333AE"/>
    <w:rsid w:val="00B358FB"/>
    <w:rsid w:val="00B37053"/>
    <w:rsid w:val="00B40C2A"/>
    <w:rsid w:val="00B44B27"/>
    <w:rsid w:val="00B45355"/>
    <w:rsid w:val="00B50374"/>
    <w:rsid w:val="00B524A4"/>
    <w:rsid w:val="00B53C76"/>
    <w:rsid w:val="00B54547"/>
    <w:rsid w:val="00B61F67"/>
    <w:rsid w:val="00B70330"/>
    <w:rsid w:val="00B740F4"/>
    <w:rsid w:val="00B77197"/>
    <w:rsid w:val="00B80B3D"/>
    <w:rsid w:val="00B8163B"/>
    <w:rsid w:val="00B82B4D"/>
    <w:rsid w:val="00B84BB8"/>
    <w:rsid w:val="00B977BC"/>
    <w:rsid w:val="00BB1228"/>
    <w:rsid w:val="00BD04B9"/>
    <w:rsid w:val="00BD0C2F"/>
    <w:rsid w:val="00BD0CD9"/>
    <w:rsid w:val="00BE1AE3"/>
    <w:rsid w:val="00BE27FB"/>
    <w:rsid w:val="00BF7951"/>
    <w:rsid w:val="00C05ED0"/>
    <w:rsid w:val="00C10D2E"/>
    <w:rsid w:val="00C125D2"/>
    <w:rsid w:val="00C1568F"/>
    <w:rsid w:val="00C24A8D"/>
    <w:rsid w:val="00C34D8A"/>
    <w:rsid w:val="00C36ECF"/>
    <w:rsid w:val="00C45D45"/>
    <w:rsid w:val="00C5481D"/>
    <w:rsid w:val="00C61756"/>
    <w:rsid w:val="00C62E59"/>
    <w:rsid w:val="00C63C41"/>
    <w:rsid w:val="00C65DC4"/>
    <w:rsid w:val="00C877E4"/>
    <w:rsid w:val="00CB301F"/>
    <w:rsid w:val="00CC126E"/>
    <w:rsid w:val="00CD0007"/>
    <w:rsid w:val="00CD566D"/>
    <w:rsid w:val="00CE54CF"/>
    <w:rsid w:val="00CF3969"/>
    <w:rsid w:val="00CF4D21"/>
    <w:rsid w:val="00CF725E"/>
    <w:rsid w:val="00D00DA5"/>
    <w:rsid w:val="00D0598D"/>
    <w:rsid w:val="00D0770A"/>
    <w:rsid w:val="00D110ED"/>
    <w:rsid w:val="00D35E94"/>
    <w:rsid w:val="00D4045B"/>
    <w:rsid w:val="00D42594"/>
    <w:rsid w:val="00D45C64"/>
    <w:rsid w:val="00D50199"/>
    <w:rsid w:val="00D51882"/>
    <w:rsid w:val="00D561C6"/>
    <w:rsid w:val="00D60B9E"/>
    <w:rsid w:val="00D60E2F"/>
    <w:rsid w:val="00D65650"/>
    <w:rsid w:val="00D719A8"/>
    <w:rsid w:val="00D7672B"/>
    <w:rsid w:val="00D866D1"/>
    <w:rsid w:val="00D90A36"/>
    <w:rsid w:val="00D929FA"/>
    <w:rsid w:val="00D96151"/>
    <w:rsid w:val="00DA1E2C"/>
    <w:rsid w:val="00DA483D"/>
    <w:rsid w:val="00DB2E84"/>
    <w:rsid w:val="00DB3874"/>
    <w:rsid w:val="00DB5F61"/>
    <w:rsid w:val="00DC211C"/>
    <w:rsid w:val="00DC55E1"/>
    <w:rsid w:val="00DC7A60"/>
    <w:rsid w:val="00DC7DF8"/>
    <w:rsid w:val="00DD79CF"/>
    <w:rsid w:val="00DF06FB"/>
    <w:rsid w:val="00DF7503"/>
    <w:rsid w:val="00E00FAD"/>
    <w:rsid w:val="00E04016"/>
    <w:rsid w:val="00E0733B"/>
    <w:rsid w:val="00E13204"/>
    <w:rsid w:val="00E140D4"/>
    <w:rsid w:val="00E16071"/>
    <w:rsid w:val="00E16A46"/>
    <w:rsid w:val="00E21EC6"/>
    <w:rsid w:val="00E23D51"/>
    <w:rsid w:val="00E23F53"/>
    <w:rsid w:val="00E3338C"/>
    <w:rsid w:val="00E35A1A"/>
    <w:rsid w:val="00E56262"/>
    <w:rsid w:val="00E6255E"/>
    <w:rsid w:val="00E74B9C"/>
    <w:rsid w:val="00E762D3"/>
    <w:rsid w:val="00E82621"/>
    <w:rsid w:val="00E84739"/>
    <w:rsid w:val="00E84CBE"/>
    <w:rsid w:val="00E93AF8"/>
    <w:rsid w:val="00E94332"/>
    <w:rsid w:val="00EA042B"/>
    <w:rsid w:val="00EA6B3D"/>
    <w:rsid w:val="00EB0487"/>
    <w:rsid w:val="00EB229A"/>
    <w:rsid w:val="00EB4236"/>
    <w:rsid w:val="00EB6A9B"/>
    <w:rsid w:val="00EB7953"/>
    <w:rsid w:val="00EC1290"/>
    <w:rsid w:val="00EC42AE"/>
    <w:rsid w:val="00EC508B"/>
    <w:rsid w:val="00EE0318"/>
    <w:rsid w:val="00EE0D2D"/>
    <w:rsid w:val="00EE2F19"/>
    <w:rsid w:val="00EE7891"/>
    <w:rsid w:val="00EF3873"/>
    <w:rsid w:val="00EF3C07"/>
    <w:rsid w:val="00EF58D8"/>
    <w:rsid w:val="00F233FD"/>
    <w:rsid w:val="00F24273"/>
    <w:rsid w:val="00F370B7"/>
    <w:rsid w:val="00F37DAC"/>
    <w:rsid w:val="00F37DFC"/>
    <w:rsid w:val="00F46342"/>
    <w:rsid w:val="00F52CA3"/>
    <w:rsid w:val="00F655AB"/>
    <w:rsid w:val="00F6643A"/>
    <w:rsid w:val="00F729A7"/>
    <w:rsid w:val="00F74F8D"/>
    <w:rsid w:val="00F76C55"/>
    <w:rsid w:val="00F92ED4"/>
    <w:rsid w:val="00F95BFC"/>
    <w:rsid w:val="00FA7625"/>
    <w:rsid w:val="00FB7633"/>
    <w:rsid w:val="00FC011B"/>
    <w:rsid w:val="00FC08BB"/>
    <w:rsid w:val="00FC20D3"/>
    <w:rsid w:val="00FC62E1"/>
    <w:rsid w:val="00FD3302"/>
    <w:rsid w:val="00FD3D86"/>
    <w:rsid w:val="00FE27FF"/>
    <w:rsid w:val="00FF14B1"/>
    <w:rsid w:val="00FF1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4F567"/>
  <w15:chartTrackingRefBased/>
  <w15:docId w15:val="{9DCCD379-E247-4885-920D-BF29BB94D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uppressAutoHyphens/>
    </w:pPr>
    <w:rPr>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Courier New" w:hAnsi="Courier New"/>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Courier New" w:hAnsi="Courier New"/>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0">
    <w:name w:val="WW8Num3z0"/>
    <w:rPr>
      <w:rFonts w:ascii="Courier New" w:hAnsi="Courier New"/>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0">
    <w:name w:val="WW8Num4z0"/>
    <w:rPr>
      <w:rFonts w:ascii="Wingdings" w:hAnsi="Wingdings"/>
      <w:sz w:val="16"/>
      <w:szCs w:val="16"/>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0">
    <w:name w:val="WW8Num5z0"/>
    <w:rPr>
      <w:rFonts w:ascii="Arial" w:eastAsia="Times New Roman" w:hAnsi="Arial" w:cs="Arial"/>
      <w:color w:val="auto"/>
      <w:sz w:val="20"/>
      <w:szCs w:val="20"/>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Courier New" w:hAnsi="Courier New"/>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0">
    <w:name w:val="WW8Num9z0"/>
    <w:rPr>
      <w:rFonts w:ascii="Courier New" w:hAnsi="Courier New"/>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styleId="PageNumber">
    <w:name w:val="page number"/>
    <w:basedOn w:val="DefaultParagraphFont"/>
  </w:style>
  <w:style w:type="character" w:styleId="Hyperlink">
    <w:name w:val="Hyperlink"/>
    <w:uiPriority w:val="99"/>
    <w:rPr>
      <w:color w:val="0000FF"/>
      <w:u w:val="single"/>
    </w:rPr>
  </w:style>
  <w:style w:type="paragraph" w:customStyle="1" w:styleId="Heading">
    <w:name w:val="Heading"/>
    <w:basedOn w:val="Normal"/>
    <w:next w:val="BodyText"/>
    <w:pPr>
      <w:keepNext/>
      <w:spacing w:before="240" w:after="120"/>
    </w:pPr>
    <w:rPr>
      <w:rFonts w:ascii="Luxi Sans" w:eastAsia="Luxi Sans" w:hAnsi="Luxi Sans" w:cs="Luxi Sans"/>
      <w:sz w:val="28"/>
      <w:szCs w:val="28"/>
    </w:rPr>
  </w:style>
  <w:style w:type="paragraph" w:styleId="BodyText">
    <w:name w:val="Body Text"/>
    <w:basedOn w:val="Normal"/>
    <w:link w:val="BodyTextChar"/>
    <w:pPr>
      <w:spacing w:line="288" w:lineRule="auto"/>
      <w:jc w:val="both"/>
    </w:pPr>
    <w:rPr>
      <w:rFonts w:ascii="Arial" w:hAnsi="Arial"/>
      <w:spacing w:val="-5"/>
      <w:sz w:val="20"/>
      <w:szCs w:val="20"/>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Cover-Title">
    <w:name w:val="Cover-Title"/>
    <w:basedOn w:val="Normal"/>
    <w:pPr>
      <w:jc w:val="right"/>
    </w:pPr>
    <w:rPr>
      <w:rFonts w:ascii="Tahoma" w:hAnsi="Tahoma" w:cs="Tahoma"/>
      <w:b/>
      <w:sz w:val="56"/>
      <w:szCs w:val="20"/>
      <w:lang w:val="en-GB"/>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i/>
      <w:iCs/>
    </w:rPr>
  </w:style>
  <w:style w:type="paragraph" w:customStyle="1" w:styleId="Framecontents">
    <w:name w:val="Frame contents"/>
    <w:basedOn w:val="BodyText"/>
  </w:style>
  <w:style w:type="table" w:styleId="TableGrid">
    <w:name w:val="Table Grid"/>
    <w:basedOn w:val="TableNormal"/>
    <w:rsid w:val="00014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Text11ptBoldLeftBefore1ptAfter1pt">
    <w:name w:val="Style Body Text + 11 pt Bold Left Before:  1 pt After:  1 pt"/>
    <w:basedOn w:val="BodyText"/>
    <w:autoRedefine/>
    <w:rsid w:val="00B148C3"/>
    <w:pPr>
      <w:spacing w:before="20" w:after="20"/>
      <w:jc w:val="left"/>
    </w:pPr>
    <w:rPr>
      <w:bCs/>
    </w:rPr>
  </w:style>
  <w:style w:type="paragraph" w:customStyle="1" w:styleId="StyleBodyText11ptLeftBefore1ptAfter1pt">
    <w:name w:val="Style Body Text + 11 pt Left Before:  1 pt After:  1 pt"/>
    <w:basedOn w:val="BodyText"/>
    <w:autoRedefine/>
    <w:rsid w:val="00E6255E"/>
    <w:pPr>
      <w:spacing w:before="20" w:after="20"/>
      <w:jc w:val="left"/>
    </w:pPr>
  </w:style>
  <w:style w:type="paragraph" w:customStyle="1" w:styleId="StyleArial11ptBefore6ptAfter6ptLinespacingMul">
    <w:name w:val="Style Arial 11 pt Before:  6 pt After:  6 pt Line spacing:  Mul..."/>
    <w:basedOn w:val="Normal"/>
    <w:autoRedefine/>
    <w:rsid w:val="000148ED"/>
    <w:pPr>
      <w:spacing w:before="120" w:after="120" w:line="288" w:lineRule="auto"/>
    </w:pPr>
    <w:rPr>
      <w:rFonts w:ascii="Arial" w:hAnsi="Arial"/>
      <w:sz w:val="20"/>
      <w:szCs w:val="20"/>
    </w:rPr>
  </w:style>
  <w:style w:type="paragraph" w:customStyle="1" w:styleId="StyleBodyText11ptBoldLeft">
    <w:name w:val="Style Body Text + 11 pt Bold Left"/>
    <w:basedOn w:val="BodyText"/>
    <w:autoRedefine/>
    <w:rsid w:val="000148ED"/>
    <w:pPr>
      <w:jc w:val="left"/>
    </w:pPr>
    <w:rPr>
      <w:b/>
      <w:bCs/>
    </w:rPr>
  </w:style>
  <w:style w:type="paragraph" w:customStyle="1" w:styleId="StyleBoldBefore6ptAfter6ptLinespacingMultiple1">
    <w:name w:val="Style Bold Before:  6 pt After:  6 pt Line spacing:  Multiple 1...."/>
    <w:basedOn w:val="Normal"/>
    <w:autoRedefine/>
    <w:rsid w:val="000148ED"/>
    <w:pPr>
      <w:spacing w:before="120" w:after="120" w:line="288" w:lineRule="auto"/>
    </w:pPr>
    <w:rPr>
      <w:rFonts w:ascii="Arial" w:hAnsi="Arial"/>
      <w:b/>
      <w:bCs/>
      <w:sz w:val="20"/>
      <w:szCs w:val="20"/>
    </w:rPr>
  </w:style>
  <w:style w:type="paragraph" w:customStyle="1" w:styleId="StyleBefore6ptAfter6ptLinespacingMultiple12li">
    <w:name w:val="Style Before:  6 pt After:  6 pt Line spacing:  Multiple 1.2 li"/>
    <w:basedOn w:val="Normal"/>
    <w:autoRedefine/>
    <w:rsid w:val="000148ED"/>
    <w:pPr>
      <w:spacing w:before="120" w:after="120" w:line="288" w:lineRule="auto"/>
    </w:pPr>
    <w:rPr>
      <w:rFonts w:ascii="Arial" w:hAnsi="Arial"/>
      <w:sz w:val="20"/>
      <w:szCs w:val="20"/>
    </w:rPr>
  </w:style>
  <w:style w:type="paragraph" w:customStyle="1" w:styleId="StyleArial11ptBoldBefore6ptAfter6ptLinespacing">
    <w:name w:val="Style Arial 11 pt Bold Before:  6 pt After:  6 pt Line spacing..."/>
    <w:basedOn w:val="Normal"/>
    <w:autoRedefine/>
    <w:rsid w:val="00B148C3"/>
    <w:pPr>
      <w:spacing w:before="120" w:after="120" w:line="288" w:lineRule="auto"/>
    </w:pPr>
    <w:rPr>
      <w:rFonts w:ascii="Arial" w:hAnsi="Arial"/>
      <w:b/>
      <w:bCs/>
      <w:sz w:val="20"/>
      <w:szCs w:val="20"/>
    </w:rPr>
  </w:style>
  <w:style w:type="paragraph" w:customStyle="1" w:styleId="StyleArial11ptJustifiedLinespacingMultiple11li">
    <w:name w:val="Style Arial 11 pt Justified Line spacing:  Multiple 1.1 li"/>
    <w:basedOn w:val="Normal"/>
    <w:autoRedefine/>
    <w:rsid w:val="000148ED"/>
    <w:pPr>
      <w:spacing w:line="264" w:lineRule="auto"/>
      <w:jc w:val="both"/>
    </w:pPr>
    <w:rPr>
      <w:rFonts w:ascii="Arial" w:hAnsi="Arial"/>
      <w:sz w:val="20"/>
      <w:szCs w:val="20"/>
    </w:rPr>
  </w:style>
  <w:style w:type="paragraph" w:customStyle="1" w:styleId="StyleBd-1BodyText1TimesNewRoman10ptLinespacingsi4">
    <w:name w:val="Style Bd-1 (BodyText 1) + Times New Roman 10 pt Line spacing:  si...4"/>
    <w:basedOn w:val="Normal"/>
    <w:rsid w:val="00396B1C"/>
    <w:pPr>
      <w:numPr>
        <w:numId w:val="4"/>
      </w:numPr>
    </w:pPr>
  </w:style>
  <w:style w:type="paragraph" w:customStyle="1" w:styleId="Bl-1Bullet1">
    <w:name w:val="Bl-1 (Bullet 1)"/>
    <w:basedOn w:val="Normal"/>
    <w:rsid w:val="00732278"/>
    <w:pPr>
      <w:numPr>
        <w:numId w:val="6"/>
      </w:numPr>
      <w:suppressAutoHyphens w:val="0"/>
    </w:pPr>
    <w:rPr>
      <w:rFonts w:ascii="Arial" w:eastAsia="Arial Unicode MS" w:hAnsi="Arial"/>
      <w:sz w:val="20"/>
      <w:szCs w:val="20"/>
      <w:lang w:eastAsia="en-US"/>
    </w:rPr>
  </w:style>
  <w:style w:type="paragraph" w:customStyle="1" w:styleId="Char">
    <w:name w:val="Char"/>
    <w:basedOn w:val="Normal"/>
    <w:rsid w:val="00742CD6"/>
    <w:pPr>
      <w:suppressAutoHyphens w:val="0"/>
      <w:spacing w:after="120"/>
    </w:pPr>
    <w:rPr>
      <w:rFonts w:ascii="Tahoma" w:eastAsia="MS Mincho" w:hAnsi="Tahoma" w:cs="Luxi Mono"/>
      <w:sz w:val="20"/>
      <w:szCs w:val="20"/>
      <w:lang w:eastAsia="ja-JP"/>
    </w:rPr>
  </w:style>
  <w:style w:type="paragraph" w:customStyle="1" w:styleId="Char1CharCharChar1">
    <w:name w:val="Char1 Char Char Char1"/>
    <w:basedOn w:val="Normal"/>
    <w:rsid w:val="00F37DAC"/>
    <w:pPr>
      <w:pageBreakBefore/>
      <w:suppressAutoHyphens w:val="0"/>
      <w:spacing w:before="100" w:beforeAutospacing="1" w:after="100" w:afterAutospacing="1"/>
    </w:pPr>
    <w:rPr>
      <w:rFonts w:ascii="Tahoma" w:hAnsi="Tahoma"/>
      <w:sz w:val="20"/>
      <w:szCs w:val="20"/>
      <w:lang w:eastAsia="en-US"/>
    </w:rPr>
  </w:style>
  <w:style w:type="character" w:styleId="Emphasis">
    <w:name w:val="Emphasis"/>
    <w:uiPriority w:val="20"/>
    <w:qFormat/>
    <w:rsid w:val="00041481"/>
    <w:rPr>
      <w:i/>
      <w:iCs/>
    </w:rPr>
  </w:style>
  <w:style w:type="character" w:customStyle="1" w:styleId="BodyTextChar">
    <w:name w:val="Body Text Char"/>
    <w:link w:val="BodyText"/>
    <w:rsid w:val="00125A80"/>
    <w:rPr>
      <w:rFonts w:ascii="Arial" w:hAnsi="Arial"/>
      <w:spacing w:val="-5"/>
      <w:lang w:eastAsia="ar-SA"/>
    </w:rPr>
  </w:style>
  <w:style w:type="paragraph" w:styleId="NormalWeb">
    <w:name w:val="Normal (Web)"/>
    <w:basedOn w:val="Normal"/>
    <w:rsid w:val="0060265F"/>
    <w:pPr>
      <w:suppressAutoHyphens w:val="0"/>
      <w:spacing w:before="100" w:beforeAutospacing="1" w:after="100" w:afterAutospacing="1"/>
    </w:pPr>
    <w:rPr>
      <w:lang w:eastAsia="en-US"/>
    </w:rPr>
  </w:style>
  <w:style w:type="character" w:customStyle="1" w:styleId="apple-style-span">
    <w:name w:val="apple-style-span"/>
    <w:basedOn w:val="DefaultParagraphFont"/>
    <w:rsid w:val="009C0A5C"/>
  </w:style>
  <w:style w:type="character" w:styleId="CommentReference">
    <w:name w:val="annotation reference"/>
    <w:basedOn w:val="DefaultParagraphFont"/>
    <w:rsid w:val="00DF7503"/>
    <w:rPr>
      <w:sz w:val="16"/>
      <w:szCs w:val="16"/>
    </w:rPr>
  </w:style>
  <w:style w:type="paragraph" w:styleId="CommentText">
    <w:name w:val="annotation text"/>
    <w:basedOn w:val="Normal"/>
    <w:link w:val="CommentTextChar"/>
    <w:rsid w:val="00DF7503"/>
    <w:rPr>
      <w:sz w:val="20"/>
      <w:szCs w:val="20"/>
    </w:rPr>
  </w:style>
  <w:style w:type="character" w:customStyle="1" w:styleId="CommentTextChar">
    <w:name w:val="Comment Text Char"/>
    <w:basedOn w:val="DefaultParagraphFont"/>
    <w:link w:val="CommentText"/>
    <w:rsid w:val="00DF7503"/>
    <w:rPr>
      <w:lang w:eastAsia="ar-SA"/>
    </w:rPr>
  </w:style>
  <w:style w:type="paragraph" w:styleId="CommentSubject">
    <w:name w:val="annotation subject"/>
    <w:basedOn w:val="CommentText"/>
    <w:next w:val="CommentText"/>
    <w:link w:val="CommentSubjectChar"/>
    <w:rsid w:val="00DF7503"/>
    <w:rPr>
      <w:b/>
      <w:bCs/>
    </w:rPr>
  </w:style>
  <w:style w:type="character" w:customStyle="1" w:styleId="CommentSubjectChar">
    <w:name w:val="Comment Subject Char"/>
    <w:basedOn w:val="CommentTextChar"/>
    <w:link w:val="CommentSubject"/>
    <w:rsid w:val="00DF7503"/>
    <w:rPr>
      <w:b/>
      <w:bCs/>
      <w:lang w:eastAsia="ar-SA"/>
    </w:rPr>
  </w:style>
  <w:style w:type="paragraph" w:styleId="BalloonText">
    <w:name w:val="Balloon Text"/>
    <w:basedOn w:val="Normal"/>
    <w:link w:val="BalloonTextChar"/>
    <w:rsid w:val="00DF7503"/>
    <w:rPr>
      <w:rFonts w:ascii="Segoe UI" w:hAnsi="Segoe UI" w:cs="Segoe UI"/>
      <w:sz w:val="18"/>
      <w:szCs w:val="18"/>
    </w:rPr>
  </w:style>
  <w:style w:type="character" w:customStyle="1" w:styleId="BalloonTextChar">
    <w:name w:val="Balloon Text Char"/>
    <w:basedOn w:val="DefaultParagraphFont"/>
    <w:link w:val="BalloonText"/>
    <w:rsid w:val="00DF7503"/>
    <w:rPr>
      <w:rFonts w:ascii="Segoe UI" w:hAnsi="Segoe UI" w:cs="Segoe UI"/>
      <w:sz w:val="18"/>
      <w:szCs w:val="18"/>
      <w:lang w:eastAsia="ar-SA"/>
    </w:rPr>
  </w:style>
  <w:style w:type="character" w:styleId="FollowedHyperlink">
    <w:name w:val="FollowedHyperlink"/>
    <w:basedOn w:val="DefaultParagraphFont"/>
    <w:rsid w:val="00EA042B"/>
    <w:rPr>
      <w:color w:val="954F72" w:themeColor="followedHyperlink"/>
      <w:u w:val="single"/>
    </w:rPr>
  </w:style>
  <w:style w:type="paragraph" w:styleId="Title">
    <w:name w:val="Title"/>
    <w:basedOn w:val="Normal"/>
    <w:next w:val="Normal"/>
    <w:link w:val="TitleChar"/>
    <w:qFormat/>
    <w:rsid w:val="00E23F53"/>
    <w:pPr>
      <w:jc w:val="center"/>
      <w:outlineLvl w:val="0"/>
    </w:pPr>
    <w:rPr>
      <w:rFonts w:ascii="Tahoma" w:hAnsi="Tahoma" w:cs="Tahoma"/>
      <w:b/>
      <w:sz w:val="48"/>
      <w:szCs w:val="48"/>
      <w:lang w:val="en-GB"/>
      <w14:shadow w14:blurRad="50800" w14:dist="38100" w14:dir="2700000" w14:sx="100000" w14:sy="100000" w14:kx="0" w14:ky="0" w14:algn="tl">
        <w14:srgbClr w14:val="000000">
          <w14:alpha w14:val="60000"/>
        </w14:srgbClr>
      </w14:shadow>
    </w:rPr>
  </w:style>
  <w:style w:type="character" w:customStyle="1" w:styleId="TitleChar">
    <w:name w:val="Title Char"/>
    <w:basedOn w:val="DefaultParagraphFont"/>
    <w:link w:val="Title"/>
    <w:rsid w:val="00E23F53"/>
    <w:rPr>
      <w:rFonts w:ascii="Tahoma" w:hAnsi="Tahoma" w:cs="Tahoma"/>
      <w:b/>
      <w:sz w:val="48"/>
      <w:szCs w:val="48"/>
      <w:lang w:val="en-GB" w:eastAsia="ar-SA"/>
      <w14:shadow w14:blurRad="50800" w14:dist="38100" w14:dir="2700000" w14:sx="100000" w14:sy="100000" w14:kx="0" w14:ky="0" w14:algn="tl">
        <w14:srgbClr w14:val="000000">
          <w14:alpha w14:val="60000"/>
        </w14:srgbClr>
      </w14:shadow>
    </w:rPr>
  </w:style>
  <w:style w:type="character" w:customStyle="1" w:styleId="FooterChar">
    <w:name w:val="Footer Char"/>
    <w:basedOn w:val="DefaultParagraphFont"/>
    <w:link w:val="Footer"/>
    <w:uiPriority w:val="99"/>
    <w:rsid w:val="00372376"/>
    <w:rPr>
      <w:sz w:val="24"/>
      <w:szCs w:val="24"/>
      <w:lang w:eastAsia="ar-SA"/>
    </w:rPr>
  </w:style>
  <w:style w:type="character" w:customStyle="1" w:styleId="HeaderChar">
    <w:name w:val="Header Char"/>
    <w:basedOn w:val="DefaultParagraphFont"/>
    <w:link w:val="Header"/>
    <w:uiPriority w:val="99"/>
    <w:rsid w:val="00372376"/>
    <w:rPr>
      <w:sz w:val="24"/>
      <w:szCs w:val="24"/>
      <w:lang w:eastAsia="ar-SA"/>
    </w:rPr>
  </w:style>
  <w:style w:type="character" w:styleId="Mention">
    <w:name w:val="Mention"/>
    <w:basedOn w:val="DefaultParagraphFont"/>
    <w:uiPriority w:val="99"/>
    <w:semiHidden/>
    <w:unhideWhenUsed/>
    <w:rsid w:val="00D42594"/>
    <w:rPr>
      <w:color w:val="2B579A"/>
      <w:shd w:val="clear" w:color="auto" w:fill="E6E6E6"/>
    </w:rPr>
  </w:style>
  <w:style w:type="character" w:styleId="UnresolvedMention">
    <w:name w:val="Unresolved Mention"/>
    <w:basedOn w:val="DefaultParagraphFont"/>
    <w:uiPriority w:val="99"/>
    <w:semiHidden/>
    <w:unhideWhenUsed/>
    <w:rsid w:val="00063A1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375748">
      <w:bodyDiv w:val="1"/>
      <w:marLeft w:val="0"/>
      <w:marRight w:val="0"/>
      <w:marTop w:val="0"/>
      <w:marBottom w:val="0"/>
      <w:divBdr>
        <w:top w:val="none" w:sz="0" w:space="0" w:color="auto"/>
        <w:left w:val="none" w:sz="0" w:space="0" w:color="auto"/>
        <w:bottom w:val="none" w:sz="0" w:space="0" w:color="auto"/>
        <w:right w:val="none" w:sz="0" w:space="0" w:color="auto"/>
      </w:divBdr>
    </w:div>
    <w:div w:id="1115246133">
      <w:bodyDiv w:val="1"/>
      <w:marLeft w:val="0"/>
      <w:marRight w:val="0"/>
      <w:marTop w:val="0"/>
      <w:marBottom w:val="0"/>
      <w:divBdr>
        <w:top w:val="none" w:sz="0" w:space="0" w:color="auto"/>
        <w:left w:val="none" w:sz="0" w:space="0" w:color="auto"/>
        <w:bottom w:val="none" w:sz="0" w:space="0" w:color="auto"/>
        <w:right w:val="none" w:sz="0" w:space="0" w:color="auto"/>
      </w:divBdr>
    </w:div>
    <w:div w:id="1925214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angchaukhanh93@gmail.com" TargetMode="External"/><Relationship Id="rId13" Type="http://schemas.openxmlformats.org/officeDocument/2006/relationships/hyperlink" Target="https://www.foxplus.com" TargetMode="External"/><Relationship Id="rId18" Type="http://schemas.openxmlformats.org/officeDocument/2006/relationships/image" Target="media/image6.pn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yperlink" Target="https://tuyenlaodongphothong.com"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s://github.com/hckhanh/imdb-top-movies" TargetMode="External"/><Relationship Id="rId2" Type="http://schemas.openxmlformats.org/officeDocument/2006/relationships/numbering" Target="numbering.xml"/><Relationship Id="rId16" Type="http://schemas.openxmlformats.org/officeDocument/2006/relationships/hyperlink" Target="https://campus-stage.herokuapp.com" TargetMode="External"/><Relationship Id="rId20" Type="http://schemas.openxmlformats.org/officeDocument/2006/relationships/hyperlink" Target="https://tuyenlaodongphothong.com/" TargetMode="External"/><Relationship Id="rId29" Type="http://schemas.openxmlformats.org/officeDocument/2006/relationships/hyperlink" Target="https://games-searcher.herokuapp.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hyperlink" Target="https://www.linkedin.com/in/hckhanh" TargetMode="External"/><Relationship Id="rId19" Type="http://schemas.openxmlformats.org/officeDocument/2006/relationships/hyperlink" Target="https://api.ai"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github.com/hckhanh" TargetMode="External"/><Relationship Id="rId14" Type="http://schemas.openxmlformats.org/officeDocument/2006/relationships/image" Target="media/image3.jpeg"/><Relationship Id="rId22" Type="http://schemas.openxmlformats.org/officeDocument/2006/relationships/hyperlink" Target="https://tuyenlaodongphothong.com/" TargetMode="External"/><Relationship Id="rId27" Type="http://schemas.openxmlformats.org/officeDocument/2006/relationships/hyperlink" Target="https://bloggrails.herokuapp.com" TargetMode="External"/><Relationship Id="rId30" Type="http://schemas.openxmlformats.org/officeDocument/2006/relationships/image" Target="media/image11.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1C7F2-BC61-4337-B52D-6B4DA2A38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Pages>
  <Words>1860</Words>
  <Characters>10606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Resumé</vt:lpstr>
    </vt:vector>
  </TitlesOfParts>
  <Company>FPT Information System</Company>
  <LinksUpToDate>false</LinksUpToDate>
  <CharactersWithSpaces>12442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Resumé</dc:title>
  <dc:subject/>
  <dc:creator>Khanh Hoang</dc:creator>
  <cp:keywords/>
  <cp:lastModifiedBy>Hoàng Châu Khánh - 1112131</cp:lastModifiedBy>
  <cp:revision>100</cp:revision>
  <cp:lastPrinted>2017-12-04T09:12:00Z</cp:lastPrinted>
  <dcterms:created xsi:type="dcterms:W3CDTF">2017-02-23T01:30:00Z</dcterms:created>
  <dcterms:modified xsi:type="dcterms:W3CDTF">2018-10-08T12:05:00Z</dcterms:modified>
</cp:coreProperties>
</file>